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64DC" w:rsidRDefault="00D764DC" w:rsidP="00D764DC">
      <w:pPr>
        <w:pStyle w:val="af6"/>
        <w:jc w:val="center"/>
        <w:rPr>
          <w:sz w:val="28"/>
          <w:szCs w:val="28"/>
        </w:rPr>
      </w:pPr>
      <w:r>
        <w:rPr>
          <w:sz w:val="28"/>
          <w:szCs w:val="28"/>
        </w:rPr>
        <w:t>Муниципальное бюджетное дошкольное образовательное учреждение ''Детский сад общеразвивающего вида с приоритетным осуществлением    деятельности   по художественно - эстетическому направлению развития детей №91 ''Журавушка'' города  Набережные Челны Республики Татарстан</w:t>
      </w:r>
    </w:p>
    <w:p w:rsidR="00D764DC" w:rsidRDefault="00D764DC" w:rsidP="00D764DC">
      <w:pPr>
        <w:spacing w:before="2" w:line="170" w:lineRule="exact"/>
        <w:rPr>
          <w:rFonts w:ascii="Calibri" w:hAnsi="Calibri"/>
          <w:sz w:val="17"/>
          <w:szCs w:val="17"/>
        </w:rPr>
      </w:pPr>
    </w:p>
    <w:p w:rsidR="00D764DC" w:rsidRDefault="00D764DC" w:rsidP="00D764DC">
      <w:pPr>
        <w:spacing w:line="200" w:lineRule="exact"/>
        <w:rPr>
          <w:sz w:val="20"/>
          <w:szCs w:val="20"/>
        </w:rPr>
      </w:pPr>
    </w:p>
    <w:p w:rsidR="00D764DC" w:rsidRDefault="00D764DC" w:rsidP="00D764DC">
      <w:pPr>
        <w:ind w:left="5750"/>
        <w:rPr>
          <w:sz w:val="20"/>
          <w:szCs w:val="20"/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2584450" cy="1421130"/>
            <wp:effectExtent l="19050" t="0" r="635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4450" cy="14211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764DC" w:rsidRDefault="00D764DC" w:rsidP="00D764DC">
      <w:pPr>
        <w:spacing w:before="4" w:line="140" w:lineRule="exact"/>
        <w:rPr>
          <w:rFonts w:ascii="Calibri" w:eastAsia="Calibri" w:hAnsi="Calibri"/>
          <w:sz w:val="14"/>
          <w:szCs w:val="14"/>
        </w:rPr>
      </w:pPr>
    </w:p>
    <w:p w:rsidR="00D764DC" w:rsidRDefault="00D764DC" w:rsidP="00D764DC">
      <w:pPr>
        <w:spacing w:line="200" w:lineRule="exact"/>
        <w:rPr>
          <w:sz w:val="20"/>
          <w:szCs w:val="20"/>
        </w:rPr>
      </w:pPr>
    </w:p>
    <w:p w:rsidR="00D764DC" w:rsidRDefault="00D764DC" w:rsidP="00D764DC">
      <w:pPr>
        <w:spacing w:line="200" w:lineRule="exact"/>
        <w:rPr>
          <w:sz w:val="20"/>
          <w:szCs w:val="20"/>
        </w:rPr>
      </w:pPr>
    </w:p>
    <w:p w:rsidR="00D764DC" w:rsidRDefault="00D764DC" w:rsidP="00D764DC">
      <w:pPr>
        <w:spacing w:line="200" w:lineRule="exact"/>
        <w:rPr>
          <w:sz w:val="20"/>
          <w:szCs w:val="20"/>
        </w:rPr>
      </w:pPr>
    </w:p>
    <w:p w:rsidR="00D764DC" w:rsidRDefault="00D764DC" w:rsidP="00D764DC">
      <w:pPr>
        <w:spacing w:line="200" w:lineRule="exact"/>
        <w:rPr>
          <w:sz w:val="20"/>
          <w:szCs w:val="20"/>
        </w:rPr>
      </w:pPr>
    </w:p>
    <w:p w:rsidR="00D764DC" w:rsidRDefault="00D764DC" w:rsidP="00D764DC">
      <w:pPr>
        <w:tabs>
          <w:tab w:val="left" w:pos="-567"/>
        </w:tabs>
        <w:ind w:right="426"/>
        <w:jc w:val="center"/>
        <w:rPr>
          <w:b/>
          <w:sz w:val="18"/>
          <w:szCs w:val="22"/>
        </w:rPr>
      </w:pPr>
      <w:r>
        <w:rPr>
          <w:sz w:val="72"/>
          <w:szCs w:val="72"/>
        </w:rPr>
        <w:t>Самоанализ</w:t>
      </w:r>
      <w:r>
        <w:rPr>
          <w:rFonts w:ascii="Arial" w:eastAsia="Arial" w:hAnsi="Arial" w:cs="Arial"/>
          <w:b/>
          <w:bCs/>
          <w:color w:val="363636"/>
          <w:w w:val="95"/>
          <w:sz w:val="41"/>
          <w:szCs w:val="41"/>
        </w:rPr>
        <w:t xml:space="preserve"> 2019/2020уч</w:t>
      </w:r>
      <w:proofErr w:type="gramStart"/>
      <w:r>
        <w:rPr>
          <w:rFonts w:ascii="Arial" w:eastAsia="Arial" w:hAnsi="Arial" w:cs="Arial"/>
          <w:b/>
          <w:bCs/>
          <w:color w:val="363636"/>
          <w:w w:val="95"/>
          <w:sz w:val="41"/>
          <w:szCs w:val="41"/>
        </w:rPr>
        <w:t>.г</w:t>
      </w:r>
      <w:proofErr w:type="gramEnd"/>
      <w:r>
        <w:rPr>
          <w:rFonts w:ascii="Arial" w:eastAsia="Arial" w:hAnsi="Arial" w:cs="Arial"/>
          <w:b/>
          <w:bCs/>
          <w:color w:val="363636"/>
          <w:w w:val="95"/>
          <w:sz w:val="41"/>
          <w:szCs w:val="41"/>
        </w:rPr>
        <w:t>од</w:t>
      </w:r>
    </w:p>
    <w:p w:rsidR="00D764DC" w:rsidRDefault="00D764DC" w:rsidP="00D764DC">
      <w:pPr>
        <w:tabs>
          <w:tab w:val="left" w:pos="1440"/>
          <w:tab w:val="left" w:pos="10632"/>
        </w:tabs>
        <w:spacing w:line="22" w:lineRule="atLeast"/>
        <w:ind w:left="-567"/>
        <w:jc w:val="both"/>
        <w:rPr>
          <w:b/>
          <w:sz w:val="18"/>
          <w:szCs w:val="22"/>
        </w:rPr>
      </w:pPr>
    </w:p>
    <w:p w:rsidR="00D764DC" w:rsidRDefault="00D764DC" w:rsidP="00D764DC">
      <w:pPr>
        <w:tabs>
          <w:tab w:val="left" w:pos="1440"/>
          <w:tab w:val="left" w:pos="10080"/>
        </w:tabs>
        <w:spacing w:line="22" w:lineRule="atLeast"/>
        <w:ind w:left="-567"/>
        <w:jc w:val="both"/>
        <w:rPr>
          <w:b/>
          <w:sz w:val="18"/>
          <w:szCs w:val="22"/>
        </w:rPr>
      </w:pPr>
    </w:p>
    <w:p w:rsidR="00D764DC" w:rsidRDefault="00D764DC" w:rsidP="00D764DC">
      <w:pPr>
        <w:tabs>
          <w:tab w:val="left" w:pos="1440"/>
          <w:tab w:val="left" w:pos="10080"/>
        </w:tabs>
        <w:spacing w:line="22" w:lineRule="atLeast"/>
        <w:ind w:left="-567"/>
        <w:jc w:val="both"/>
        <w:rPr>
          <w:b/>
          <w:sz w:val="18"/>
          <w:szCs w:val="22"/>
        </w:rPr>
      </w:pPr>
    </w:p>
    <w:p w:rsidR="00D764DC" w:rsidRDefault="00D764DC" w:rsidP="00D764DC">
      <w:pPr>
        <w:tabs>
          <w:tab w:val="left" w:pos="1440"/>
          <w:tab w:val="left" w:pos="10080"/>
        </w:tabs>
        <w:spacing w:line="22" w:lineRule="atLeast"/>
        <w:ind w:left="-567"/>
        <w:jc w:val="both"/>
        <w:rPr>
          <w:b/>
          <w:sz w:val="18"/>
          <w:szCs w:val="22"/>
        </w:rPr>
      </w:pPr>
    </w:p>
    <w:p w:rsidR="00D764DC" w:rsidRDefault="00D764DC" w:rsidP="00D764DC">
      <w:pPr>
        <w:tabs>
          <w:tab w:val="left" w:pos="1440"/>
          <w:tab w:val="left" w:pos="10080"/>
        </w:tabs>
        <w:spacing w:line="22" w:lineRule="atLeast"/>
        <w:ind w:left="-567"/>
        <w:jc w:val="both"/>
        <w:rPr>
          <w:b/>
          <w:sz w:val="18"/>
          <w:szCs w:val="22"/>
        </w:rPr>
      </w:pPr>
    </w:p>
    <w:p w:rsidR="00D764DC" w:rsidRDefault="00D764DC" w:rsidP="00D764DC">
      <w:pPr>
        <w:tabs>
          <w:tab w:val="left" w:pos="1440"/>
          <w:tab w:val="left" w:pos="10080"/>
        </w:tabs>
        <w:spacing w:line="22" w:lineRule="atLeast"/>
        <w:ind w:left="-567"/>
        <w:jc w:val="both"/>
        <w:rPr>
          <w:b/>
          <w:sz w:val="18"/>
          <w:szCs w:val="22"/>
        </w:rPr>
      </w:pPr>
    </w:p>
    <w:p w:rsidR="00D764DC" w:rsidRDefault="00D764DC" w:rsidP="00D764DC">
      <w:pPr>
        <w:tabs>
          <w:tab w:val="left" w:pos="1440"/>
          <w:tab w:val="left" w:pos="10080"/>
        </w:tabs>
        <w:spacing w:line="22" w:lineRule="atLeast"/>
        <w:ind w:left="-567"/>
        <w:jc w:val="both"/>
        <w:rPr>
          <w:b/>
          <w:sz w:val="18"/>
          <w:szCs w:val="22"/>
        </w:rPr>
      </w:pPr>
    </w:p>
    <w:p w:rsidR="00D764DC" w:rsidRDefault="00D764DC" w:rsidP="00D764DC">
      <w:pPr>
        <w:tabs>
          <w:tab w:val="left" w:pos="1440"/>
          <w:tab w:val="left" w:pos="10080"/>
        </w:tabs>
        <w:spacing w:line="22" w:lineRule="atLeast"/>
        <w:ind w:left="-567"/>
        <w:jc w:val="both"/>
        <w:rPr>
          <w:b/>
          <w:sz w:val="18"/>
          <w:szCs w:val="22"/>
        </w:rPr>
      </w:pPr>
    </w:p>
    <w:p w:rsidR="00D764DC" w:rsidRDefault="00D764DC" w:rsidP="00D764DC">
      <w:pPr>
        <w:tabs>
          <w:tab w:val="left" w:pos="1440"/>
          <w:tab w:val="left" w:pos="10080"/>
        </w:tabs>
        <w:spacing w:line="22" w:lineRule="atLeast"/>
        <w:ind w:left="-567"/>
        <w:jc w:val="both"/>
        <w:rPr>
          <w:b/>
          <w:sz w:val="18"/>
          <w:szCs w:val="22"/>
        </w:rPr>
      </w:pPr>
    </w:p>
    <w:p w:rsidR="00D764DC" w:rsidRDefault="00D764DC" w:rsidP="00D764DC">
      <w:pPr>
        <w:tabs>
          <w:tab w:val="left" w:pos="1440"/>
          <w:tab w:val="left" w:pos="10080"/>
        </w:tabs>
        <w:spacing w:line="22" w:lineRule="atLeast"/>
        <w:ind w:left="-567"/>
        <w:jc w:val="both"/>
        <w:rPr>
          <w:b/>
          <w:sz w:val="18"/>
          <w:szCs w:val="22"/>
        </w:rPr>
      </w:pPr>
    </w:p>
    <w:p w:rsidR="00D764DC" w:rsidRDefault="00D764DC" w:rsidP="00D764DC">
      <w:pPr>
        <w:tabs>
          <w:tab w:val="left" w:pos="1440"/>
          <w:tab w:val="left" w:pos="10080"/>
        </w:tabs>
        <w:spacing w:line="22" w:lineRule="atLeast"/>
        <w:ind w:left="-567"/>
        <w:jc w:val="both"/>
        <w:rPr>
          <w:b/>
          <w:sz w:val="18"/>
          <w:szCs w:val="22"/>
        </w:rPr>
      </w:pPr>
    </w:p>
    <w:p w:rsidR="00D764DC" w:rsidRDefault="00D764DC" w:rsidP="00D764DC">
      <w:pPr>
        <w:tabs>
          <w:tab w:val="left" w:pos="1440"/>
          <w:tab w:val="left" w:pos="10080"/>
        </w:tabs>
        <w:spacing w:line="22" w:lineRule="atLeast"/>
        <w:ind w:left="-567"/>
        <w:jc w:val="both"/>
        <w:rPr>
          <w:b/>
          <w:sz w:val="18"/>
          <w:szCs w:val="22"/>
        </w:rPr>
      </w:pPr>
    </w:p>
    <w:p w:rsidR="00D764DC" w:rsidRDefault="00D764DC" w:rsidP="00D764DC">
      <w:pPr>
        <w:tabs>
          <w:tab w:val="left" w:pos="1440"/>
          <w:tab w:val="left" w:pos="10080"/>
        </w:tabs>
        <w:spacing w:line="22" w:lineRule="atLeast"/>
        <w:ind w:left="-567"/>
        <w:jc w:val="both"/>
        <w:rPr>
          <w:b/>
          <w:sz w:val="18"/>
          <w:szCs w:val="22"/>
        </w:rPr>
      </w:pPr>
    </w:p>
    <w:p w:rsidR="00D764DC" w:rsidRDefault="00D764DC" w:rsidP="00D764DC">
      <w:pPr>
        <w:tabs>
          <w:tab w:val="left" w:pos="1440"/>
          <w:tab w:val="left" w:pos="10080"/>
        </w:tabs>
        <w:spacing w:line="22" w:lineRule="atLeast"/>
        <w:ind w:left="-567"/>
        <w:jc w:val="both"/>
        <w:rPr>
          <w:b/>
          <w:sz w:val="18"/>
          <w:szCs w:val="22"/>
        </w:rPr>
      </w:pPr>
    </w:p>
    <w:p w:rsidR="00D764DC" w:rsidRDefault="00D764DC" w:rsidP="00D764DC">
      <w:pPr>
        <w:tabs>
          <w:tab w:val="left" w:pos="1440"/>
          <w:tab w:val="left" w:pos="10080"/>
        </w:tabs>
        <w:spacing w:line="22" w:lineRule="atLeast"/>
        <w:ind w:left="-567"/>
        <w:jc w:val="both"/>
        <w:rPr>
          <w:b/>
          <w:sz w:val="18"/>
          <w:szCs w:val="22"/>
        </w:rPr>
      </w:pPr>
    </w:p>
    <w:p w:rsidR="00D764DC" w:rsidRDefault="00D764DC" w:rsidP="00D764DC">
      <w:pPr>
        <w:tabs>
          <w:tab w:val="left" w:pos="1440"/>
          <w:tab w:val="left" w:pos="10080"/>
        </w:tabs>
        <w:spacing w:line="22" w:lineRule="atLeast"/>
        <w:ind w:left="-567"/>
        <w:jc w:val="both"/>
        <w:rPr>
          <w:b/>
          <w:sz w:val="18"/>
          <w:szCs w:val="22"/>
        </w:rPr>
      </w:pPr>
    </w:p>
    <w:p w:rsidR="00D764DC" w:rsidRDefault="00D764DC" w:rsidP="00D764DC">
      <w:pPr>
        <w:tabs>
          <w:tab w:val="left" w:pos="1440"/>
          <w:tab w:val="left" w:pos="10080"/>
        </w:tabs>
        <w:spacing w:line="22" w:lineRule="atLeast"/>
        <w:ind w:left="-567"/>
        <w:jc w:val="both"/>
        <w:rPr>
          <w:b/>
          <w:sz w:val="18"/>
          <w:szCs w:val="22"/>
        </w:rPr>
      </w:pPr>
    </w:p>
    <w:p w:rsidR="00D764DC" w:rsidRDefault="00D764DC" w:rsidP="00D764DC">
      <w:pPr>
        <w:tabs>
          <w:tab w:val="left" w:pos="1440"/>
          <w:tab w:val="left" w:pos="10080"/>
        </w:tabs>
        <w:spacing w:line="22" w:lineRule="atLeast"/>
        <w:ind w:left="-567"/>
        <w:jc w:val="both"/>
        <w:rPr>
          <w:b/>
          <w:sz w:val="18"/>
          <w:szCs w:val="22"/>
        </w:rPr>
      </w:pPr>
    </w:p>
    <w:p w:rsidR="00D764DC" w:rsidRDefault="00D764DC" w:rsidP="00D764DC">
      <w:pPr>
        <w:tabs>
          <w:tab w:val="left" w:pos="1440"/>
          <w:tab w:val="left" w:pos="10080"/>
        </w:tabs>
        <w:spacing w:line="22" w:lineRule="atLeast"/>
        <w:ind w:left="-567"/>
        <w:jc w:val="both"/>
        <w:rPr>
          <w:b/>
          <w:sz w:val="18"/>
          <w:szCs w:val="22"/>
        </w:rPr>
      </w:pPr>
    </w:p>
    <w:p w:rsidR="00D764DC" w:rsidRDefault="00D764DC" w:rsidP="00D764DC">
      <w:pPr>
        <w:tabs>
          <w:tab w:val="left" w:pos="1440"/>
          <w:tab w:val="left" w:pos="10080"/>
        </w:tabs>
        <w:spacing w:line="22" w:lineRule="atLeast"/>
        <w:ind w:left="-567"/>
        <w:jc w:val="both"/>
        <w:rPr>
          <w:b/>
          <w:sz w:val="18"/>
          <w:szCs w:val="22"/>
        </w:rPr>
      </w:pPr>
    </w:p>
    <w:p w:rsidR="00D764DC" w:rsidRDefault="00D764DC" w:rsidP="00D764DC">
      <w:pPr>
        <w:tabs>
          <w:tab w:val="left" w:pos="1440"/>
          <w:tab w:val="left" w:pos="10080"/>
        </w:tabs>
        <w:spacing w:line="22" w:lineRule="atLeast"/>
        <w:ind w:left="-567"/>
        <w:jc w:val="both"/>
        <w:rPr>
          <w:b/>
          <w:sz w:val="18"/>
          <w:szCs w:val="22"/>
        </w:rPr>
      </w:pPr>
    </w:p>
    <w:p w:rsidR="00D764DC" w:rsidRDefault="00D764DC" w:rsidP="00D764DC">
      <w:pPr>
        <w:tabs>
          <w:tab w:val="left" w:pos="1440"/>
          <w:tab w:val="left" w:pos="10080"/>
        </w:tabs>
        <w:spacing w:line="22" w:lineRule="atLeast"/>
        <w:ind w:left="-567"/>
        <w:jc w:val="both"/>
        <w:rPr>
          <w:b/>
          <w:sz w:val="18"/>
          <w:szCs w:val="22"/>
        </w:rPr>
      </w:pPr>
    </w:p>
    <w:p w:rsidR="00D764DC" w:rsidRDefault="00D764DC" w:rsidP="00D764DC">
      <w:pPr>
        <w:spacing w:before="53"/>
        <w:rPr>
          <w:b/>
          <w:sz w:val="18"/>
          <w:szCs w:val="22"/>
        </w:rPr>
      </w:pPr>
    </w:p>
    <w:p w:rsidR="00D764DC" w:rsidRDefault="00D764DC" w:rsidP="00D764DC">
      <w:pPr>
        <w:spacing w:before="53"/>
        <w:jc w:val="center"/>
        <w:rPr>
          <w:sz w:val="36"/>
          <w:szCs w:val="36"/>
        </w:rPr>
      </w:pPr>
      <w:r>
        <w:rPr>
          <w:b/>
          <w:bCs/>
          <w:sz w:val="36"/>
          <w:szCs w:val="36"/>
        </w:rPr>
        <w:lastRenderedPageBreak/>
        <w:t>По</w:t>
      </w:r>
      <w:r>
        <w:rPr>
          <w:b/>
          <w:bCs/>
          <w:spacing w:val="-9"/>
          <w:sz w:val="36"/>
          <w:szCs w:val="36"/>
        </w:rPr>
        <w:t>к</w:t>
      </w:r>
      <w:r>
        <w:rPr>
          <w:b/>
          <w:bCs/>
          <w:sz w:val="36"/>
          <w:szCs w:val="36"/>
        </w:rPr>
        <w:t>а</w:t>
      </w:r>
      <w:r>
        <w:rPr>
          <w:b/>
          <w:bCs/>
          <w:spacing w:val="-1"/>
          <w:sz w:val="36"/>
          <w:szCs w:val="36"/>
        </w:rPr>
        <w:t>з</w:t>
      </w:r>
      <w:r>
        <w:rPr>
          <w:b/>
          <w:bCs/>
          <w:spacing w:val="-10"/>
          <w:sz w:val="36"/>
          <w:szCs w:val="36"/>
        </w:rPr>
        <w:t>а</w:t>
      </w:r>
      <w:r>
        <w:rPr>
          <w:b/>
          <w:bCs/>
          <w:spacing w:val="-4"/>
          <w:sz w:val="36"/>
          <w:szCs w:val="36"/>
        </w:rPr>
        <w:t>т</w:t>
      </w:r>
      <w:r>
        <w:rPr>
          <w:b/>
          <w:bCs/>
          <w:spacing w:val="1"/>
          <w:sz w:val="36"/>
          <w:szCs w:val="36"/>
        </w:rPr>
        <w:t>е</w:t>
      </w:r>
      <w:r>
        <w:rPr>
          <w:b/>
          <w:bCs/>
          <w:spacing w:val="-1"/>
          <w:sz w:val="36"/>
          <w:szCs w:val="36"/>
        </w:rPr>
        <w:t>л</w:t>
      </w:r>
      <w:r>
        <w:rPr>
          <w:b/>
          <w:bCs/>
          <w:sz w:val="36"/>
          <w:szCs w:val="36"/>
        </w:rPr>
        <w:t>и</w:t>
      </w:r>
    </w:p>
    <w:p w:rsidR="00D764DC" w:rsidRDefault="00D764DC" w:rsidP="00D764DC">
      <w:pPr>
        <w:spacing w:before="12" w:line="406" w:lineRule="exact"/>
        <w:ind w:left="511" w:right="322"/>
        <w:jc w:val="center"/>
        <w:rPr>
          <w:sz w:val="36"/>
          <w:szCs w:val="36"/>
        </w:rPr>
      </w:pPr>
      <w:r>
        <w:rPr>
          <w:b/>
          <w:bCs/>
          <w:sz w:val="36"/>
          <w:szCs w:val="36"/>
        </w:rPr>
        <w:t>де</w:t>
      </w:r>
      <w:r>
        <w:rPr>
          <w:b/>
          <w:bCs/>
          <w:spacing w:val="-1"/>
          <w:sz w:val="36"/>
          <w:szCs w:val="36"/>
        </w:rPr>
        <w:t>я</w:t>
      </w:r>
      <w:r>
        <w:rPr>
          <w:b/>
          <w:bCs/>
          <w:spacing w:val="-4"/>
          <w:sz w:val="36"/>
          <w:szCs w:val="36"/>
        </w:rPr>
        <w:t>т</w:t>
      </w:r>
      <w:r>
        <w:rPr>
          <w:b/>
          <w:bCs/>
          <w:spacing w:val="1"/>
          <w:sz w:val="36"/>
          <w:szCs w:val="36"/>
        </w:rPr>
        <w:t>е</w:t>
      </w:r>
      <w:r>
        <w:rPr>
          <w:b/>
          <w:bCs/>
          <w:spacing w:val="-1"/>
          <w:sz w:val="36"/>
          <w:szCs w:val="36"/>
        </w:rPr>
        <w:t>л</w:t>
      </w:r>
      <w:r>
        <w:rPr>
          <w:b/>
          <w:bCs/>
          <w:spacing w:val="1"/>
          <w:sz w:val="36"/>
          <w:szCs w:val="36"/>
        </w:rPr>
        <w:t>ь</w:t>
      </w:r>
      <w:r>
        <w:rPr>
          <w:b/>
          <w:bCs/>
          <w:spacing w:val="-4"/>
          <w:sz w:val="36"/>
          <w:szCs w:val="36"/>
        </w:rPr>
        <w:t>н</w:t>
      </w:r>
      <w:r>
        <w:rPr>
          <w:b/>
          <w:bCs/>
          <w:sz w:val="36"/>
          <w:szCs w:val="36"/>
        </w:rPr>
        <w:t>о</w:t>
      </w:r>
      <w:r>
        <w:rPr>
          <w:b/>
          <w:bCs/>
          <w:spacing w:val="1"/>
          <w:sz w:val="36"/>
          <w:szCs w:val="36"/>
        </w:rPr>
        <w:t>с</w:t>
      </w:r>
      <w:r>
        <w:rPr>
          <w:b/>
          <w:bCs/>
          <w:spacing w:val="-4"/>
          <w:sz w:val="36"/>
          <w:szCs w:val="36"/>
        </w:rPr>
        <w:t>т</w:t>
      </w:r>
      <w:r>
        <w:rPr>
          <w:b/>
          <w:bCs/>
          <w:sz w:val="36"/>
          <w:szCs w:val="36"/>
        </w:rPr>
        <w:t>и д</w:t>
      </w:r>
      <w:r>
        <w:rPr>
          <w:b/>
          <w:bCs/>
          <w:spacing w:val="4"/>
          <w:sz w:val="36"/>
          <w:szCs w:val="36"/>
        </w:rPr>
        <w:t>о</w:t>
      </w:r>
      <w:r>
        <w:rPr>
          <w:b/>
          <w:bCs/>
          <w:spacing w:val="-7"/>
          <w:sz w:val="36"/>
          <w:szCs w:val="36"/>
        </w:rPr>
        <w:t>ш</w:t>
      </w:r>
      <w:r>
        <w:rPr>
          <w:b/>
          <w:bCs/>
          <w:spacing w:val="-9"/>
          <w:sz w:val="36"/>
          <w:szCs w:val="36"/>
        </w:rPr>
        <w:t>к</w:t>
      </w:r>
      <w:r>
        <w:rPr>
          <w:b/>
          <w:bCs/>
          <w:spacing w:val="-5"/>
          <w:sz w:val="36"/>
          <w:szCs w:val="36"/>
        </w:rPr>
        <w:t>о</w:t>
      </w:r>
      <w:r>
        <w:rPr>
          <w:b/>
          <w:bCs/>
          <w:spacing w:val="-1"/>
          <w:sz w:val="36"/>
          <w:szCs w:val="36"/>
        </w:rPr>
        <w:t>л</w:t>
      </w:r>
      <w:r>
        <w:rPr>
          <w:b/>
          <w:bCs/>
          <w:spacing w:val="1"/>
          <w:sz w:val="36"/>
          <w:szCs w:val="36"/>
        </w:rPr>
        <w:t>ь</w:t>
      </w:r>
      <w:r>
        <w:rPr>
          <w:b/>
          <w:bCs/>
          <w:spacing w:val="-4"/>
          <w:sz w:val="36"/>
          <w:szCs w:val="36"/>
        </w:rPr>
        <w:t>н</w:t>
      </w:r>
      <w:r>
        <w:rPr>
          <w:b/>
          <w:bCs/>
          <w:sz w:val="36"/>
          <w:szCs w:val="36"/>
        </w:rPr>
        <w:t xml:space="preserve">ой </w:t>
      </w:r>
      <w:r>
        <w:rPr>
          <w:b/>
          <w:bCs/>
          <w:spacing w:val="2"/>
          <w:sz w:val="36"/>
          <w:szCs w:val="36"/>
        </w:rPr>
        <w:t>о</w:t>
      </w:r>
      <w:r>
        <w:rPr>
          <w:b/>
          <w:bCs/>
          <w:sz w:val="36"/>
          <w:szCs w:val="36"/>
        </w:rPr>
        <w:t>б</w:t>
      </w:r>
      <w:r>
        <w:rPr>
          <w:b/>
          <w:bCs/>
          <w:spacing w:val="-4"/>
          <w:sz w:val="36"/>
          <w:szCs w:val="36"/>
        </w:rPr>
        <w:t>р</w:t>
      </w:r>
      <w:r>
        <w:rPr>
          <w:b/>
          <w:bCs/>
          <w:sz w:val="36"/>
          <w:szCs w:val="36"/>
        </w:rPr>
        <w:t>а</w:t>
      </w:r>
      <w:r>
        <w:rPr>
          <w:b/>
          <w:bCs/>
          <w:spacing w:val="-6"/>
          <w:sz w:val="36"/>
          <w:szCs w:val="36"/>
        </w:rPr>
        <w:t>з</w:t>
      </w:r>
      <w:r>
        <w:rPr>
          <w:b/>
          <w:bCs/>
          <w:spacing w:val="-10"/>
          <w:sz w:val="36"/>
          <w:szCs w:val="36"/>
        </w:rPr>
        <w:t>о</w:t>
      </w:r>
      <w:r>
        <w:rPr>
          <w:b/>
          <w:bCs/>
          <w:sz w:val="36"/>
          <w:szCs w:val="36"/>
        </w:rPr>
        <w:t>в</w:t>
      </w:r>
      <w:r>
        <w:rPr>
          <w:b/>
          <w:bCs/>
          <w:spacing w:val="-5"/>
          <w:sz w:val="36"/>
          <w:szCs w:val="36"/>
        </w:rPr>
        <w:t>а</w:t>
      </w:r>
      <w:r>
        <w:rPr>
          <w:b/>
          <w:bCs/>
          <w:spacing w:val="-4"/>
          <w:sz w:val="36"/>
          <w:szCs w:val="36"/>
        </w:rPr>
        <w:t>т</w:t>
      </w:r>
      <w:r>
        <w:rPr>
          <w:b/>
          <w:bCs/>
          <w:spacing w:val="1"/>
          <w:sz w:val="36"/>
          <w:szCs w:val="36"/>
        </w:rPr>
        <w:t>е</w:t>
      </w:r>
      <w:r>
        <w:rPr>
          <w:b/>
          <w:bCs/>
          <w:spacing w:val="-1"/>
          <w:sz w:val="36"/>
          <w:szCs w:val="36"/>
        </w:rPr>
        <w:t>л</w:t>
      </w:r>
      <w:r>
        <w:rPr>
          <w:b/>
          <w:bCs/>
          <w:spacing w:val="1"/>
          <w:sz w:val="36"/>
          <w:szCs w:val="36"/>
        </w:rPr>
        <w:t>ь</w:t>
      </w:r>
      <w:r>
        <w:rPr>
          <w:b/>
          <w:bCs/>
          <w:spacing w:val="-4"/>
          <w:sz w:val="36"/>
          <w:szCs w:val="36"/>
        </w:rPr>
        <w:t>н</w:t>
      </w:r>
      <w:r>
        <w:rPr>
          <w:b/>
          <w:bCs/>
          <w:sz w:val="36"/>
          <w:szCs w:val="36"/>
        </w:rPr>
        <w:t>ой о</w:t>
      </w:r>
      <w:r>
        <w:rPr>
          <w:b/>
          <w:bCs/>
          <w:spacing w:val="-4"/>
          <w:sz w:val="36"/>
          <w:szCs w:val="36"/>
        </w:rPr>
        <w:t>р</w:t>
      </w:r>
      <w:r>
        <w:rPr>
          <w:b/>
          <w:bCs/>
          <w:spacing w:val="-1"/>
          <w:sz w:val="36"/>
          <w:szCs w:val="36"/>
        </w:rPr>
        <w:t>г</w:t>
      </w:r>
      <w:r>
        <w:rPr>
          <w:b/>
          <w:bCs/>
          <w:sz w:val="36"/>
          <w:szCs w:val="36"/>
        </w:rPr>
        <w:t>а</w:t>
      </w:r>
      <w:r>
        <w:rPr>
          <w:b/>
          <w:bCs/>
          <w:spacing w:val="-2"/>
          <w:sz w:val="36"/>
          <w:szCs w:val="36"/>
        </w:rPr>
        <w:t>ни</w:t>
      </w:r>
      <w:r>
        <w:rPr>
          <w:b/>
          <w:bCs/>
          <w:spacing w:val="-1"/>
          <w:sz w:val="36"/>
          <w:szCs w:val="36"/>
        </w:rPr>
        <w:t>з</w:t>
      </w:r>
      <w:r>
        <w:rPr>
          <w:b/>
          <w:bCs/>
          <w:sz w:val="36"/>
          <w:szCs w:val="36"/>
        </w:rPr>
        <w:t>а</w:t>
      </w:r>
      <w:r>
        <w:rPr>
          <w:b/>
          <w:bCs/>
          <w:spacing w:val="1"/>
          <w:sz w:val="36"/>
          <w:szCs w:val="36"/>
        </w:rPr>
        <w:t>ц</w:t>
      </w:r>
      <w:r>
        <w:rPr>
          <w:b/>
          <w:bCs/>
          <w:spacing w:val="-2"/>
          <w:sz w:val="36"/>
          <w:szCs w:val="36"/>
        </w:rPr>
        <w:t>и</w:t>
      </w:r>
      <w:r>
        <w:rPr>
          <w:b/>
          <w:bCs/>
          <w:spacing w:val="1"/>
          <w:sz w:val="36"/>
          <w:szCs w:val="36"/>
        </w:rPr>
        <w:t>и</w:t>
      </w:r>
      <w:r>
        <w:rPr>
          <w:b/>
          <w:bCs/>
          <w:sz w:val="36"/>
          <w:szCs w:val="36"/>
        </w:rPr>
        <w:t>,</w:t>
      </w:r>
      <w:r>
        <w:rPr>
          <w:b/>
          <w:bCs/>
          <w:spacing w:val="4"/>
          <w:sz w:val="36"/>
          <w:szCs w:val="36"/>
        </w:rPr>
        <w:t xml:space="preserve"> </w:t>
      </w:r>
      <w:r>
        <w:rPr>
          <w:b/>
          <w:bCs/>
          <w:spacing w:val="-4"/>
          <w:sz w:val="36"/>
          <w:szCs w:val="36"/>
        </w:rPr>
        <w:t>п</w:t>
      </w:r>
      <w:r>
        <w:rPr>
          <w:b/>
          <w:bCs/>
          <w:spacing w:val="-10"/>
          <w:sz w:val="36"/>
          <w:szCs w:val="36"/>
        </w:rPr>
        <w:t>о</w:t>
      </w:r>
      <w:r>
        <w:rPr>
          <w:b/>
          <w:bCs/>
          <w:sz w:val="36"/>
          <w:szCs w:val="36"/>
        </w:rPr>
        <w:t>д</w:t>
      </w:r>
      <w:r>
        <w:rPr>
          <w:b/>
          <w:bCs/>
          <w:spacing w:val="-3"/>
          <w:sz w:val="36"/>
          <w:szCs w:val="36"/>
        </w:rPr>
        <w:t>л</w:t>
      </w:r>
      <w:r>
        <w:rPr>
          <w:b/>
          <w:bCs/>
          <w:spacing w:val="1"/>
          <w:sz w:val="36"/>
          <w:szCs w:val="36"/>
        </w:rPr>
        <w:t>е</w:t>
      </w:r>
      <w:r>
        <w:rPr>
          <w:b/>
          <w:bCs/>
          <w:spacing w:val="-9"/>
          <w:sz w:val="36"/>
          <w:szCs w:val="36"/>
        </w:rPr>
        <w:t>ж</w:t>
      </w:r>
      <w:r>
        <w:rPr>
          <w:b/>
          <w:bCs/>
          <w:spacing w:val="4"/>
          <w:sz w:val="36"/>
          <w:szCs w:val="36"/>
        </w:rPr>
        <w:t>а</w:t>
      </w:r>
      <w:r>
        <w:rPr>
          <w:b/>
          <w:bCs/>
          <w:spacing w:val="-7"/>
          <w:sz w:val="36"/>
          <w:szCs w:val="36"/>
        </w:rPr>
        <w:t>щ</w:t>
      </w:r>
      <w:r>
        <w:rPr>
          <w:b/>
          <w:bCs/>
          <w:spacing w:val="1"/>
          <w:sz w:val="36"/>
          <w:szCs w:val="36"/>
        </w:rPr>
        <w:t>е</w:t>
      </w:r>
      <w:r>
        <w:rPr>
          <w:b/>
          <w:bCs/>
          <w:sz w:val="36"/>
          <w:szCs w:val="36"/>
        </w:rPr>
        <w:t>й</w:t>
      </w:r>
      <w:r>
        <w:rPr>
          <w:b/>
          <w:bCs/>
          <w:spacing w:val="2"/>
          <w:sz w:val="36"/>
          <w:szCs w:val="36"/>
        </w:rPr>
        <w:t xml:space="preserve"> </w:t>
      </w:r>
      <w:proofErr w:type="spellStart"/>
      <w:r>
        <w:rPr>
          <w:b/>
          <w:bCs/>
          <w:spacing w:val="5"/>
          <w:sz w:val="36"/>
          <w:szCs w:val="36"/>
        </w:rPr>
        <w:t>с</w:t>
      </w:r>
      <w:r>
        <w:rPr>
          <w:b/>
          <w:bCs/>
          <w:sz w:val="36"/>
          <w:szCs w:val="36"/>
        </w:rPr>
        <w:t>а</w:t>
      </w:r>
      <w:r>
        <w:rPr>
          <w:b/>
          <w:bCs/>
          <w:spacing w:val="-8"/>
          <w:sz w:val="36"/>
          <w:szCs w:val="36"/>
        </w:rPr>
        <w:t>м</w:t>
      </w:r>
      <w:r>
        <w:rPr>
          <w:b/>
          <w:bCs/>
          <w:sz w:val="36"/>
          <w:szCs w:val="36"/>
        </w:rPr>
        <w:t>ооб</w:t>
      </w:r>
      <w:r>
        <w:rPr>
          <w:b/>
          <w:bCs/>
          <w:spacing w:val="1"/>
          <w:sz w:val="36"/>
          <w:szCs w:val="36"/>
        </w:rPr>
        <w:t>с</w:t>
      </w:r>
      <w:r>
        <w:rPr>
          <w:b/>
          <w:bCs/>
          <w:spacing w:val="-1"/>
          <w:sz w:val="36"/>
          <w:szCs w:val="36"/>
        </w:rPr>
        <w:t>л</w:t>
      </w:r>
      <w:r>
        <w:rPr>
          <w:b/>
          <w:bCs/>
          <w:spacing w:val="-4"/>
          <w:sz w:val="36"/>
          <w:szCs w:val="36"/>
        </w:rPr>
        <w:t>е</w:t>
      </w:r>
      <w:r>
        <w:rPr>
          <w:b/>
          <w:bCs/>
          <w:sz w:val="36"/>
          <w:szCs w:val="36"/>
        </w:rPr>
        <w:t>д</w:t>
      </w:r>
      <w:r>
        <w:rPr>
          <w:b/>
          <w:bCs/>
          <w:spacing w:val="-10"/>
          <w:sz w:val="36"/>
          <w:szCs w:val="36"/>
        </w:rPr>
        <w:t>о</w:t>
      </w:r>
      <w:r>
        <w:rPr>
          <w:b/>
          <w:bCs/>
          <w:sz w:val="36"/>
          <w:szCs w:val="36"/>
        </w:rPr>
        <w:t>в</w:t>
      </w:r>
      <w:r>
        <w:rPr>
          <w:b/>
          <w:bCs/>
          <w:spacing w:val="-5"/>
          <w:sz w:val="36"/>
          <w:szCs w:val="36"/>
        </w:rPr>
        <w:t>а</w:t>
      </w:r>
      <w:r>
        <w:rPr>
          <w:b/>
          <w:bCs/>
          <w:spacing w:val="-4"/>
          <w:sz w:val="36"/>
          <w:szCs w:val="36"/>
        </w:rPr>
        <w:t>нию</w:t>
      </w:r>
      <w:proofErr w:type="spellEnd"/>
      <w:r>
        <w:rPr>
          <w:b/>
          <w:bCs/>
          <w:spacing w:val="-4"/>
          <w:sz w:val="36"/>
          <w:szCs w:val="36"/>
        </w:rPr>
        <w:t xml:space="preserve"> </w:t>
      </w:r>
      <w:r>
        <w:rPr>
          <w:b/>
          <w:bCs/>
          <w:sz w:val="36"/>
          <w:szCs w:val="36"/>
        </w:rPr>
        <w:t>(</w:t>
      </w:r>
      <w:r>
        <w:rPr>
          <w:b/>
          <w:bCs/>
          <w:spacing w:val="5"/>
          <w:sz w:val="36"/>
          <w:szCs w:val="36"/>
        </w:rPr>
        <w:t>у</w:t>
      </w:r>
      <w:r>
        <w:rPr>
          <w:b/>
          <w:bCs/>
          <w:spacing w:val="-4"/>
          <w:sz w:val="36"/>
          <w:szCs w:val="36"/>
        </w:rPr>
        <w:t>т</w:t>
      </w:r>
      <w:r>
        <w:rPr>
          <w:b/>
          <w:bCs/>
          <w:sz w:val="36"/>
          <w:szCs w:val="36"/>
        </w:rPr>
        <w:t>в.</w:t>
      </w:r>
      <w:r>
        <w:rPr>
          <w:b/>
          <w:bCs/>
          <w:spacing w:val="2"/>
          <w:sz w:val="36"/>
          <w:szCs w:val="36"/>
        </w:rPr>
        <w:t xml:space="preserve"> </w:t>
      </w:r>
      <w:r>
        <w:rPr>
          <w:color w:val="106BBE"/>
          <w:spacing w:val="-1"/>
          <w:sz w:val="36"/>
          <w:szCs w:val="36"/>
        </w:rPr>
        <w:t>п</w:t>
      </w:r>
      <w:r>
        <w:rPr>
          <w:color w:val="106BBE"/>
          <w:sz w:val="36"/>
          <w:szCs w:val="36"/>
        </w:rPr>
        <w:t>р</w:t>
      </w:r>
      <w:r>
        <w:rPr>
          <w:color w:val="106BBE"/>
          <w:spacing w:val="-1"/>
          <w:sz w:val="36"/>
          <w:szCs w:val="36"/>
        </w:rPr>
        <w:t>и</w:t>
      </w:r>
      <w:r>
        <w:rPr>
          <w:color w:val="106BBE"/>
          <w:spacing w:val="-7"/>
          <w:sz w:val="36"/>
          <w:szCs w:val="36"/>
        </w:rPr>
        <w:t>к</w:t>
      </w:r>
      <w:r>
        <w:rPr>
          <w:color w:val="106BBE"/>
          <w:spacing w:val="1"/>
          <w:sz w:val="36"/>
          <w:szCs w:val="36"/>
        </w:rPr>
        <w:t>а</w:t>
      </w:r>
      <w:r>
        <w:rPr>
          <w:color w:val="106BBE"/>
          <w:spacing w:val="-6"/>
          <w:sz w:val="36"/>
          <w:szCs w:val="36"/>
        </w:rPr>
        <w:t>з</w:t>
      </w:r>
      <w:r>
        <w:rPr>
          <w:color w:val="106BBE"/>
          <w:spacing w:val="-8"/>
          <w:sz w:val="36"/>
          <w:szCs w:val="36"/>
        </w:rPr>
        <w:t>о</w:t>
      </w:r>
      <w:r>
        <w:rPr>
          <w:color w:val="106BBE"/>
          <w:sz w:val="36"/>
          <w:szCs w:val="36"/>
        </w:rPr>
        <w:t>м</w:t>
      </w:r>
      <w:r>
        <w:rPr>
          <w:color w:val="106BBE"/>
          <w:spacing w:val="-4"/>
          <w:sz w:val="36"/>
          <w:szCs w:val="36"/>
        </w:rPr>
        <w:t xml:space="preserve"> </w:t>
      </w:r>
      <w:r>
        <w:rPr>
          <w:b/>
          <w:bCs/>
          <w:color w:val="000000"/>
          <w:spacing w:val="1"/>
          <w:sz w:val="36"/>
          <w:szCs w:val="36"/>
        </w:rPr>
        <w:t>М</w:t>
      </w:r>
      <w:r>
        <w:rPr>
          <w:b/>
          <w:bCs/>
          <w:color w:val="000000"/>
          <w:spacing w:val="-2"/>
          <w:sz w:val="36"/>
          <w:szCs w:val="36"/>
        </w:rPr>
        <w:t>ини</w:t>
      </w:r>
      <w:r>
        <w:rPr>
          <w:b/>
          <w:bCs/>
          <w:color w:val="000000"/>
          <w:spacing w:val="1"/>
          <w:sz w:val="36"/>
          <w:szCs w:val="36"/>
        </w:rPr>
        <w:t>с</w:t>
      </w:r>
      <w:r>
        <w:rPr>
          <w:b/>
          <w:bCs/>
          <w:color w:val="000000"/>
          <w:spacing w:val="-4"/>
          <w:sz w:val="36"/>
          <w:szCs w:val="36"/>
        </w:rPr>
        <w:t>т</w:t>
      </w:r>
      <w:r>
        <w:rPr>
          <w:b/>
          <w:bCs/>
          <w:color w:val="000000"/>
          <w:spacing w:val="1"/>
          <w:sz w:val="36"/>
          <w:szCs w:val="36"/>
        </w:rPr>
        <w:t>е</w:t>
      </w:r>
      <w:r>
        <w:rPr>
          <w:b/>
          <w:bCs/>
          <w:color w:val="000000"/>
          <w:spacing w:val="-2"/>
          <w:sz w:val="36"/>
          <w:szCs w:val="36"/>
        </w:rPr>
        <w:t>р</w:t>
      </w:r>
      <w:r>
        <w:rPr>
          <w:b/>
          <w:bCs/>
          <w:color w:val="000000"/>
          <w:spacing w:val="3"/>
          <w:sz w:val="36"/>
          <w:szCs w:val="36"/>
        </w:rPr>
        <w:t>с</w:t>
      </w:r>
      <w:r>
        <w:rPr>
          <w:b/>
          <w:bCs/>
          <w:color w:val="000000"/>
          <w:spacing w:val="-4"/>
          <w:sz w:val="36"/>
          <w:szCs w:val="36"/>
        </w:rPr>
        <w:t>т</w:t>
      </w:r>
      <w:r>
        <w:rPr>
          <w:b/>
          <w:bCs/>
          <w:color w:val="000000"/>
          <w:sz w:val="36"/>
          <w:szCs w:val="36"/>
        </w:rPr>
        <w:t>ва</w:t>
      </w:r>
      <w:r>
        <w:rPr>
          <w:b/>
          <w:bCs/>
          <w:color w:val="000000"/>
          <w:spacing w:val="6"/>
          <w:sz w:val="36"/>
          <w:szCs w:val="36"/>
        </w:rPr>
        <w:t xml:space="preserve"> </w:t>
      </w:r>
      <w:r>
        <w:rPr>
          <w:b/>
          <w:bCs/>
          <w:color w:val="000000"/>
          <w:sz w:val="36"/>
          <w:szCs w:val="36"/>
        </w:rPr>
        <w:t>об</w:t>
      </w:r>
      <w:r>
        <w:rPr>
          <w:b/>
          <w:bCs/>
          <w:color w:val="000000"/>
          <w:spacing w:val="-2"/>
          <w:sz w:val="36"/>
          <w:szCs w:val="36"/>
        </w:rPr>
        <w:t>р</w:t>
      </w:r>
      <w:r>
        <w:rPr>
          <w:b/>
          <w:bCs/>
          <w:color w:val="000000"/>
          <w:sz w:val="36"/>
          <w:szCs w:val="36"/>
        </w:rPr>
        <w:t>а</w:t>
      </w:r>
      <w:r>
        <w:rPr>
          <w:b/>
          <w:bCs/>
          <w:color w:val="000000"/>
          <w:spacing w:val="-6"/>
          <w:sz w:val="36"/>
          <w:szCs w:val="36"/>
        </w:rPr>
        <w:t>з</w:t>
      </w:r>
      <w:r>
        <w:rPr>
          <w:b/>
          <w:bCs/>
          <w:color w:val="000000"/>
          <w:spacing w:val="-10"/>
          <w:sz w:val="36"/>
          <w:szCs w:val="36"/>
        </w:rPr>
        <w:t>о</w:t>
      </w:r>
      <w:r>
        <w:rPr>
          <w:b/>
          <w:bCs/>
          <w:color w:val="000000"/>
          <w:sz w:val="36"/>
          <w:szCs w:val="36"/>
        </w:rPr>
        <w:t>ва</w:t>
      </w:r>
      <w:r>
        <w:rPr>
          <w:b/>
          <w:bCs/>
          <w:color w:val="000000"/>
          <w:spacing w:val="-2"/>
          <w:sz w:val="36"/>
          <w:szCs w:val="36"/>
        </w:rPr>
        <w:t>ни</w:t>
      </w:r>
      <w:r>
        <w:rPr>
          <w:b/>
          <w:bCs/>
          <w:color w:val="000000"/>
          <w:sz w:val="36"/>
          <w:szCs w:val="36"/>
        </w:rPr>
        <w:t>я и</w:t>
      </w:r>
      <w:r>
        <w:rPr>
          <w:b/>
          <w:bCs/>
          <w:color w:val="000000"/>
          <w:spacing w:val="4"/>
          <w:sz w:val="36"/>
          <w:szCs w:val="36"/>
        </w:rPr>
        <w:t xml:space="preserve"> </w:t>
      </w:r>
      <w:r>
        <w:rPr>
          <w:b/>
          <w:bCs/>
          <w:color w:val="000000"/>
          <w:spacing w:val="-2"/>
          <w:sz w:val="36"/>
          <w:szCs w:val="36"/>
        </w:rPr>
        <w:t>н</w:t>
      </w:r>
      <w:r>
        <w:rPr>
          <w:b/>
          <w:bCs/>
          <w:color w:val="000000"/>
          <w:spacing w:val="-22"/>
          <w:sz w:val="36"/>
          <w:szCs w:val="36"/>
        </w:rPr>
        <w:t>а</w:t>
      </w:r>
      <w:r>
        <w:rPr>
          <w:b/>
          <w:bCs/>
          <w:color w:val="000000"/>
          <w:spacing w:val="4"/>
          <w:sz w:val="36"/>
          <w:szCs w:val="36"/>
        </w:rPr>
        <w:t>у</w:t>
      </w:r>
      <w:r>
        <w:rPr>
          <w:b/>
          <w:bCs/>
          <w:color w:val="000000"/>
          <w:spacing w:val="-2"/>
          <w:sz w:val="36"/>
          <w:szCs w:val="36"/>
        </w:rPr>
        <w:t>к</w:t>
      </w:r>
      <w:r>
        <w:rPr>
          <w:b/>
          <w:bCs/>
          <w:color w:val="000000"/>
          <w:sz w:val="36"/>
          <w:szCs w:val="36"/>
        </w:rPr>
        <w:t xml:space="preserve">и </w:t>
      </w:r>
      <w:r>
        <w:rPr>
          <w:b/>
          <w:bCs/>
          <w:color w:val="000000"/>
          <w:spacing w:val="-9"/>
          <w:sz w:val="36"/>
          <w:szCs w:val="36"/>
        </w:rPr>
        <w:t>Р</w:t>
      </w:r>
      <w:r>
        <w:rPr>
          <w:b/>
          <w:bCs/>
          <w:color w:val="000000"/>
          <w:sz w:val="36"/>
          <w:szCs w:val="36"/>
        </w:rPr>
        <w:t>Ф</w:t>
      </w:r>
      <w:r>
        <w:rPr>
          <w:b/>
          <w:bCs/>
          <w:color w:val="000000"/>
          <w:spacing w:val="1"/>
          <w:sz w:val="36"/>
          <w:szCs w:val="36"/>
        </w:rPr>
        <w:t xml:space="preserve"> </w:t>
      </w:r>
      <w:r>
        <w:rPr>
          <w:b/>
          <w:bCs/>
          <w:color w:val="000000"/>
          <w:spacing w:val="-5"/>
          <w:sz w:val="36"/>
          <w:szCs w:val="36"/>
        </w:rPr>
        <w:t>о</w:t>
      </w:r>
      <w:r>
        <w:rPr>
          <w:b/>
          <w:bCs/>
          <w:color w:val="000000"/>
          <w:sz w:val="36"/>
          <w:szCs w:val="36"/>
        </w:rPr>
        <w:t>т</w:t>
      </w:r>
      <w:r>
        <w:rPr>
          <w:b/>
          <w:bCs/>
          <w:color w:val="000000"/>
          <w:spacing w:val="-1"/>
          <w:sz w:val="36"/>
          <w:szCs w:val="36"/>
        </w:rPr>
        <w:t xml:space="preserve"> </w:t>
      </w:r>
      <w:r>
        <w:rPr>
          <w:b/>
          <w:bCs/>
          <w:color w:val="000000"/>
          <w:spacing w:val="-5"/>
          <w:sz w:val="36"/>
          <w:szCs w:val="36"/>
        </w:rPr>
        <w:t>1</w:t>
      </w:r>
      <w:r>
        <w:rPr>
          <w:b/>
          <w:bCs/>
          <w:color w:val="000000"/>
          <w:sz w:val="36"/>
          <w:szCs w:val="36"/>
        </w:rPr>
        <w:t>0</w:t>
      </w:r>
      <w:r>
        <w:rPr>
          <w:b/>
          <w:bCs/>
          <w:color w:val="000000"/>
          <w:spacing w:val="1"/>
          <w:sz w:val="36"/>
          <w:szCs w:val="36"/>
        </w:rPr>
        <w:t xml:space="preserve"> </w:t>
      </w:r>
      <w:r>
        <w:rPr>
          <w:b/>
          <w:bCs/>
          <w:color w:val="000000"/>
          <w:sz w:val="36"/>
          <w:szCs w:val="36"/>
        </w:rPr>
        <w:t>д</w:t>
      </w:r>
      <w:r>
        <w:rPr>
          <w:b/>
          <w:bCs/>
          <w:color w:val="000000"/>
          <w:spacing w:val="1"/>
          <w:sz w:val="36"/>
          <w:szCs w:val="36"/>
        </w:rPr>
        <w:t>е</w:t>
      </w:r>
      <w:r>
        <w:rPr>
          <w:b/>
          <w:bCs/>
          <w:color w:val="000000"/>
          <w:spacing w:val="-9"/>
          <w:sz w:val="36"/>
          <w:szCs w:val="36"/>
        </w:rPr>
        <w:t>к</w:t>
      </w:r>
      <w:r>
        <w:rPr>
          <w:b/>
          <w:bCs/>
          <w:color w:val="000000"/>
          <w:sz w:val="36"/>
          <w:szCs w:val="36"/>
        </w:rPr>
        <w:t>аб</w:t>
      </w:r>
      <w:r>
        <w:rPr>
          <w:b/>
          <w:bCs/>
          <w:color w:val="000000"/>
          <w:spacing w:val="-2"/>
          <w:sz w:val="36"/>
          <w:szCs w:val="36"/>
        </w:rPr>
        <w:t>р</w:t>
      </w:r>
      <w:r>
        <w:rPr>
          <w:b/>
          <w:bCs/>
          <w:color w:val="000000"/>
          <w:sz w:val="36"/>
          <w:szCs w:val="36"/>
        </w:rPr>
        <w:t>я 2013</w:t>
      </w:r>
      <w:r>
        <w:rPr>
          <w:b/>
          <w:bCs/>
          <w:color w:val="000000"/>
          <w:spacing w:val="1"/>
          <w:sz w:val="36"/>
          <w:szCs w:val="36"/>
        </w:rPr>
        <w:t xml:space="preserve"> </w:t>
      </w:r>
      <w:r>
        <w:rPr>
          <w:b/>
          <w:bCs/>
          <w:color w:val="000000"/>
          <w:spacing w:val="-44"/>
          <w:sz w:val="36"/>
          <w:szCs w:val="36"/>
        </w:rPr>
        <w:t>г</w:t>
      </w:r>
      <w:r>
        <w:rPr>
          <w:b/>
          <w:bCs/>
          <w:color w:val="000000"/>
          <w:sz w:val="36"/>
          <w:szCs w:val="36"/>
        </w:rPr>
        <w:t>.</w:t>
      </w:r>
      <w:r>
        <w:rPr>
          <w:b/>
          <w:bCs/>
          <w:color w:val="000000"/>
          <w:spacing w:val="4"/>
          <w:sz w:val="36"/>
          <w:szCs w:val="36"/>
        </w:rPr>
        <w:t xml:space="preserve"> </w:t>
      </w:r>
      <w:r>
        <w:rPr>
          <w:b/>
          <w:bCs/>
          <w:color w:val="000000"/>
          <w:sz w:val="36"/>
          <w:szCs w:val="36"/>
        </w:rPr>
        <w:t>N</w:t>
      </w:r>
      <w:r>
        <w:rPr>
          <w:b/>
          <w:bCs/>
          <w:color w:val="000000"/>
          <w:spacing w:val="-3"/>
          <w:sz w:val="36"/>
          <w:szCs w:val="36"/>
        </w:rPr>
        <w:t xml:space="preserve"> </w:t>
      </w:r>
      <w:r>
        <w:rPr>
          <w:b/>
          <w:bCs/>
          <w:color w:val="000000"/>
          <w:sz w:val="36"/>
          <w:szCs w:val="36"/>
        </w:rPr>
        <w:t>1324)</w:t>
      </w:r>
    </w:p>
    <w:p w:rsidR="00D764DC" w:rsidRDefault="00D764DC" w:rsidP="00D764DC">
      <w:pPr>
        <w:spacing w:before="5" w:line="280" w:lineRule="exact"/>
        <w:rPr>
          <w:rFonts w:ascii="Calibri" w:eastAsia="Calibri" w:hAnsi="Calibri"/>
          <w:sz w:val="28"/>
          <w:szCs w:val="28"/>
        </w:rPr>
      </w:pPr>
    </w:p>
    <w:tbl>
      <w:tblPr>
        <w:tblW w:w="0" w:type="auto"/>
        <w:tblInd w:w="107" w:type="dxa"/>
        <w:tblLayout w:type="fixed"/>
        <w:tblCellMar>
          <w:left w:w="0" w:type="dxa"/>
          <w:right w:w="0" w:type="dxa"/>
        </w:tblCellMar>
        <w:tblLook w:val="01E0"/>
      </w:tblPr>
      <w:tblGrid>
        <w:gridCol w:w="1121"/>
        <w:gridCol w:w="11760"/>
        <w:gridCol w:w="2378"/>
      </w:tblGrid>
      <w:tr w:rsidR="00D764DC" w:rsidRPr="001E1B81" w:rsidTr="002C14D9">
        <w:trPr>
          <w:trHeight w:hRule="exact" w:val="655"/>
        </w:trPr>
        <w:tc>
          <w:tcPr>
            <w:tcW w:w="11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764DC" w:rsidRPr="001E1B81" w:rsidRDefault="00D764DC" w:rsidP="002C14D9">
            <w:pPr>
              <w:pStyle w:val="TableParagraph"/>
              <w:spacing w:line="309" w:lineRule="exact"/>
              <w:ind w:left="229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>N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</w:rPr>
              <w:t xml:space="preserve"> 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>п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</w:rPr>
              <w:t>/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>п</w:t>
            </w:r>
          </w:p>
        </w:tc>
        <w:tc>
          <w:tcPr>
            <w:tcW w:w="117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764DC" w:rsidRPr="001E1B81" w:rsidRDefault="00D764DC" w:rsidP="002C14D9">
            <w:pPr>
              <w:pStyle w:val="TableParagraph"/>
              <w:spacing w:line="309" w:lineRule="exact"/>
              <w:ind w:left="6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proofErr w:type="spellStart"/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</w:rPr>
              <w:t>П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</w:rPr>
              <w:t>о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>ка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</w:rPr>
              <w:t>з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>а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</w:rPr>
              <w:t>т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>е</w:t>
            </w:r>
            <w:r w:rsidRPr="001E1B81">
              <w:rPr>
                <w:rFonts w:ascii="Times New Roman" w:eastAsia="Times New Roman" w:hAnsi="Times New Roman"/>
                <w:spacing w:val="-6"/>
                <w:sz w:val="28"/>
                <w:szCs w:val="28"/>
              </w:rPr>
              <w:t>л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>и</w:t>
            </w:r>
            <w:proofErr w:type="spellEnd"/>
          </w:p>
        </w:tc>
        <w:tc>
          <w:tcPr>
            <w:tcW w:w="23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764DC" w:rsidRPr="001E1B81" w:rsidRDefault="00D764DC" w:rsidP="002C14D9">
            <w:pPr>
              <w:pStyle w:val="TableParagraph"/>
              <w:spacing w:line="309" w:lineRule="exact"/>
              <w:ind w:left="7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proofErr w:type="spellStart"/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</w:rPr>
              <w:t>Е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</w:rPr>
              <w:t>д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>и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</w:rPr>
              <w:t>н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</w:rPr>
              <w:t>и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>ца</w:t>
            </w:r>
            <w:proofErr w:type="spellEnd"/>
          </w:p>
          <w:p w:rsidR="00D764DC" w:rsidRPr="001E1B81" w:rsidRDefault="00D764DC" w:rsidP="002C14D9">
            <w:pPr>
              <w:pStyle w:val="TableParagraph"/>
              <w:spacing w:before="2"/>
              <w:ind w:left="5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proofErr w:type="spellStart"/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>и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</w:rPr>
              <w:t>з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</w:rPr>
              <w:t>ме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</w:rPr>
              <w:t>р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</w:rPr>
              <w:t>е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</w:rPr>
              <w:t>ния</w:t>
            </w:r>
            <w:proofErr w:type="spellEnd"/>
          </w:p>
        </w:tc>
      </w:tr>
      <w:tr w:rsidR="00D764DC" w:rsidRPr="001E1B81" w:rsidTr="002C14D9">
        <w:trPr>
          <w:trHeight w:hRule="exact" w:val="331"/>
        </w:trPr>
        <w:tc>
          <w:tcPr>
            <w:tcW w:w="11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764DC" w:rsidRPr="001E1B81" w:rsidRDefault="00D764DC" w:rsidP="002C14D9">
            <w:pPr>
              <w:pStyle w:val="TableParagraph"/>
              <w:spacing w:line="314" w:lineRule="exact"/>
              <w:ind w:left="104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1E1B81">
              <w:rPr>
                <w:rFonts w:ascii="Times New Roman" w:eastAsia="Times New Roman" w:hAnsi="Times New Roman"/>
                <w:b/>
                <w:bCs/>
                <w:spacing w:val="1"/>
                <w:sz w:val="28"/>
                <w:szCs w:val="28"/>
              </w:rPr>
              <w:t>1.</w:t>
            </w:r>
          </w:p>
        </w:tc>
        <w:tc>
          <w:tcPr>
            <w:tcW w:w="117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764DC" w:rsidRPr="001E1B81" w:rsidRDefault="00D764DC" w:rsidP="002C14D9">
            <w:pPr>
              <w:pStyle w:val="TableParagraph"/>
              <w:spacing w:line="314" w:lineRule="exact"/>
              <w:ind w:left="104"/>
              <w:rPr>
                <w:rFonts w:ascii="Times New Roman" w:eastAsia="Times New Roman" w:hAnsi="Times New Roman"/>
                <w:sz w:val="28"/>
                <w:szCs w:val="28"/>
              </w:rPr>
            </w:pPr>
            <w:proofErr w:type="spellStart"/>
            <w:r w:rsidRPr="001E1B81">
              <w:rPr>
                <w:rFonts w:ascii="Times New Roman" w:eastAsia="Times New Roman" w:hAnsi="Times New Roman"/>
                <w:b/>
                <w:bCs/>
                <w:color w:val="26282F"/>
                <w:spacing w:val="-1"/>
                <w:sz w:val="28"/>
                <w:szCs w:val="28"/>
              </w:rPr>
              <w:t>О</w:t>
            </w:r>
            <w:r w:rsidRPr="001E1B81">
              <w:rPr>
                <w:rFonts w:ascii="Times New Roman" w:eastAsia="Times New Roman" w:hAnsi="Times New Roman"/>
                <w:b/>
                <w:bCs/>
                <w:color w:val="26282F"/>
                <w:spacing w:val="1"/>
                <w:sz w:val="28"/>
                <w:szCs w:val="28"/>
              </w:rPr>
              <w:t>б</w:t>
            </w:r>
            <w:r w:rsidRPr="001E1B81">
              <w:rPr>
                <w:rFonts w:ascii="Times New Roman" w:eastAsia="Times New Roman" w:hAnsi="Times New Roman"/>
                <w:b/>
                <w:bCs/>
                <w:color w:val="26282F"/>
                <w:spacing w:val="-5"/>
                <w:sz w:val="28"/>
                <w:szCs w:val="28"/>
              </w:rPr>
              <w:t>р</w:t>
            </w:r>
            <w:r w:rsidRPr="001E1B81">
              <w:rPr>
                <w:rFonts w:ascii="Times New Roman" w:eastAsia="Times New Roman" w:hAnsi="Times New Roman"/>
                <w:b/>
                <w:bCs/>
                <w:color w:val="26282F"/>
                <w:spacing w:val="1"/>
                <w:sz w:val="28"/>
                <w:szCs w:val="28"/>
              </w:rPr>
              <w:t>а</w:t>
            </w:r>
            <w:r w:rsidRPr="001E1B81">
              <w:rPr>
                <w:rFonts w:ascii="Times New Roman" w:eastAsia="Times New Roman" w:hAnsi="Times New Roman"/>
                <w:b/>
                <w:bCs/>
                <w:color w:val="26282F"/>
                <w:spacing w:val="-1"/>
                <w:sz w:val="28"/>
                <w:szCs w:val="28"/>
              </w:rPr>
              <w:t>з</w:t>
            </w:r>
            <w:r w:rsidRPr="001E1B81">
              <w:rPr>
                <w:rFonts w:ascii="Times New Roman" w:eastAsia="Times New Roman" w:hAnsi="Times New Roman"/>
                <w:b/>
                <w:bCs/>
                <w:color w:val="26282F"/>
                <w:spacing w:val="-2"/>
                <w:sz w:val="28"/>
                <w:szCs w:val="28"/>
              </w:rPr>
              <w:t>о</w:t>
            </w:r>
            <w:r w:rsidRPr="001E1B81">
              <w:rPr>
                <w:rFonts w:ascii="Times New Roman" w:eastAsia="Times New Roman" w:hAnsi="Times New Roman"/>
                <w:b/>
                <w:bCs/>
                <w:color w:val="26282F"/>
                <w:spacing w:val="-3"/>
                <w:sz w:val="28"/>
                <w:szCs w:val="28"/>
              </w:rPr>
              <w:t>в</w:t>
            </w:r>
            <w:r w:rsidRPr="001E1B81">
              <w:rPr>
                <w:rFonts w:ascii="Times New Roman" w:eastAsia="Times New Roman" w:hAnsi="Times New Roman"/>
                <w:b/>
                <w:bCs/>
                <w:color w:val="26282F"/>
                <w:spacing w:val="-2"/>
                <w:sz w:val="28"/>
                <w:szCs w:val="28"/>
              </w:rPr>
              <w:t>ат</w:t>
            </w:r>
            <w:r w:rsidRPr="001E1B81">
              <w:rPr>
                <w:rFonts w:ascii="Times New Roman" w:eastAsia="Times New Roman" w:hAnsi="Times New Roman"/>
                <w:b/>
                <w:bCs/>
                <w:color w:val="26282F"/>
                <w:spacing w:val="-3"/>
                <w:sz w:val="28"/>
                <w:szCs w:val="28"/>
              </w:rPr>
              <w:t>е</w:t>
            </w:r>
            <w:r w:rsidRPr="001E1B81">
              <w:rPr>
                <w:rFonts w:ascii="Times New Roman" w:eastAsia="Times New Roman" w:hAnsi="Times New Roman"/>
                <w:b/>
                <w:bCs/>
                <w:color w:val="26282F"/>
                <w:spacing w:val="-2"/>
                <w:sz w:val="28"/>
                <w:szCs w:val="28"/>
              </w:rPr>
              <w:t>л</w:t>
            </w:r>
            <w:r w:rsidRPr="001E1B81">
              <w:rPr>
                <w:rFonts w:ascii="Times New Roman" w:eastAsia="Times New Roman" w:hAnsi="Times New Roman"/>
                <w:b/>
                <w:bCs/>
                <w:color w:val="26282F"/>
                <w:sz w:val="28"/>
                <w:szCs w:val="28"/>
              </w:rPr>
              <w:t>ь</w:t>
            </w:r>
            <w:r w:rsidRPr="001E1B81">
              <w:rPr>
                <w:rFonts w:ascii="Times New Roman" w:eastAsia="Times New Roman" w:hAnsi="Times New Roman"/>
                <w:b/>
                <w:bCs/>
                <w:color w:val="26282F"/>
                <w:spacing w:val="-1"/>
                <w:sz w:val="28"/>
                <w:szCs w:val="28"/>
              </w:rPr>
              <w:t>н</w:t>
            </w:r>
            <w:r w:rsidRPr="001E1B81">
              <w:rPr>
                <w:rFonts w:ascii="Times New Roman" w:eastAsia="Times New Roman" w:hAnsi="Times New Roman"/>
                <w:b/>
                <w:bCs/>
                <w:color w:val="26282F"/>
                <w:spacing w:val="1"/>
                <w:sz w:val="28"/>
                <w:szCs w:val="28"/>
              </w:rPr>
              <w:t>а</w:t>
            </w:r>
            <w:r w:rsidRPr="001E1B81">
              <w:rPr>
                <w:rFonts w:ascii="Times New Roman" w:eastAsia="Times New Roman" w:hAnsi="Times New Roman"/>
                <w:b/>
                <w:bCs/>
                <w:color w:val="26282F"/>
                <w:sz w:val="28"/>
                <w:szCs w:val="28"/>
              </w:rPr>
              <w:t>я</w:t>
            </w:r>
            <w:proofErr w:type="spellEnd"/>
            <w:r w:rsidRPr="001E1B81">
              <w:rPr>
                <w:rFonts w:ascii="Times New Roman" w:eastAsia="Times New Roman" w:hAnsi="Times New Roman"/>
                <w:b/>
                <w:bCs/>
                <w:color w:val="26282F"/>
                <w:spacing w:val="-2"/>
                <w:sz w:val="28"/>
                <w:szCs w:val="28"/>
              </w:rPr>
              <w:t xml:space="preserve"> </w:t>
            </w:r>
            <w:proofErr w:type="spellStart"/>
            <w:r w:rsidRPr="001E1B81">
              <w:rPr>
                <w:rFonts w:ascii="Times New Roman" w:eastAsia="Times New Roman" w:hAnsi="Times New Roman"/>
                <w:b/>
                <w:bCs/>
                <w:color w:val="26282F"/>
                <w:spacing w:val="-6"/>
                <w:sz w:val="28"/>
                <w:szCs w:val="28"/>
              </w:rPr>
              <w:t>д</w:t>
            </w:r>
            <w:r w:rsidRPr="001E1B81">
              <w:rPr>
                <w:rFonts w:ascii="Times New Roman" w:eastAsia="Times New Roman" w:hAnsi="Times New Roman"/>
                <w:b/>
                <w:bCs/>
                <w:color w:val="26282F"/>
                <w:sz w:val="28"/>
                <w:szCs w:val="28"/>
              </w:rPr>
              <w:t>е</w:t>
            </w:r>
            <w:r w:rsidRPr="001E1B81">
              <w:rPr>
                <w:rFonts w:ascii="Times New Roman" w:eastAsia="Times New Roman" w:hAnsi="Times New Roman"/>
                <w:b/>
                <w:bCs/>
                <w:color w:val="26282F"/>
                <w:spacing w:val="-1"/>
                <w:sz w:val="28"/>
                <w:szCs w:val="28"/>
              </w:rPr>
              <w:t>я</w:t>
            </w:r>
            <w:r w:rsidRPr="001E1B81">
              <w:rPr>
                <w:rFonts w:ascii="Times New Roman" w:eastAsia="Times New Roman" w:hAnsi="Times New Roman"/>
                <w:b/>
                <w:bCs/>
                <w:color w:val="26282F"/>
                <w:spacing w:val="1"/>
                <w:sz w:val="28"/>
                <w:szCs w:val="28"/>
              </w:rPr>
              <w:t>т</w:t>
            </w:r>
            <w:r w:rsidRPr="001E1B81">
              <w:rPr>
                <w:rFonts w:ascii="Times New Roman" w:eastAsia="Times New Roman" w:hAnsi="Times New Roman"/>
                <w:b/>
                <w:bCs/>
                <w:color w:val="26282F"/>
                <w:spacing w:val="-5"/>
                <w:sz w:val="28"/>
                <w:szCs w:val="28"/>
              </w:rPr>
              <w:t>е</w:t>
            </w:r>
            <w:r w:rsidRPr="001E1B81">
              <w:rPr>
                <w:rFonts w:ascii="Times New Roman" w:eastAsia="Times New Roman" w:hAnsi="Times New Roman"/>
                <w:b/>
                <w:bCs/>
                <w:color w:val="26282F"/>
                <w:sz w:val="28"/>
                <w:szCs w:val="28"/>
              </w:rPr>
              <w:t>ль</w:t>
            </w:r>
            <w:r w:rsidRPr="001E1B81">
              <w:rPr>
                <w:rFonts w:ascii="Times New Roman" w:eastAsia="Times New Roman" w:hAnsi="Times New Roman"/>
                <w:b/>
                <w:bCs/>
                <w:color w:val="26282F"/>
                <w:spacing w:val="-4"/>
                <w:sz w:val="28"/>
                <w:szCs w:val="28"/>
              </w:rPr>
              <w:t>н</w:t>
            </w:r>
            <w:r w:rsidRPr="001E1B81">
              <w:rPr>
                <w:rFonts w:ascii="Times New Roman" w:eastAsia="Times New Roman" w:hAnsi="Times New Roman"/>
                <w:b/>
                <w:bCs/>
                <w:color w:val="26282F"/>
                <w:spacing w:val="1"/>
                <w:sz w:val="28"/>
                <w:szCs w:val="28"/>
              </w:rPr>
              <w:t>о</w:t>
            </w:r>
            <w:r w:rsidRPr="001E1B81">
              <w:rPr>
                <w:rFonts w:ascii="Times New Roman" w:eastAsia="Times New Roman" w:hAnsi="Times New Roman"/>
                <w:b/>
                <w:bCs/>
                <w:color w:val="26282F"/>
                <w:spacing w:val="-3"/>
                <w:sz w:val="28"/>
                <w:szCs w:val="28"/>
              </w:rPr>
              <w:t>с</w:t>
            </w:r>
            <w:r w:rsidRPr="001E1B81">
              <w:rPr>
                <w:rFonts w:ascii="Times New Roman" w:eastAsia="Times New Roman" w:hAnsi="Times New Roman"/>
                <w:b/>
                <w:bCs/>
                <w:color w:val="26282F"/>
                <w:spacing w:val="-2"/>
                <w:sz w:val="28"/>
                <w:szCs w:val="28"/>
              </w:rPr>
              <w:t>т</w:t>
            </w:r>
            <w:r w:rsidRPr="001E1B81">
              <w:rPr>
                <w:rFonts w:ascii="Times New Roman" w:eastAsia="Times New Roman" w:hAnsi="Times New Roman"/>
                <w:b/>
                <w:bCs/>
                <w:color w:val="26282F"/>
                <w:sz w:val="28"/>
                <w:szCs w:val="28"/>
              </w:rPr>
              <w:t>ь</w:t>
            </w:r>
            <w:proofErr w:type="spellEnd"/>
          </w:p>
        </w:tc>
        <w:tc>
          <w:tcPr>
            <w:tcW w:w="23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764DC" w:rsidRPr="001E1B81" w:rsidRDefault="00D764DC" w:rsidP="002C14D9">
            <w:pPr>
              <w:widowControl w:val="0"/>
              <w:rPr>
                <w:lang w:val="en-US" w:eastAsia="en-US"/>
              </w:rPr>
            </w:pPr>
          </w:p>
        </w:tc>
      </w:tr>
      <w:tr w:rsidR="00D764DC" w:rsidRPr="001E1B81" w:rsidTr="002C14D9">
        <w:trPr>
          <w:trHeight w:hRule="exact" w:val="653"/>
        </w:trPr>
        <w:tc>
          <w:tcPr>
            <w:tcW w:w="11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764DC" w:rsidRPr="001E1B81" w:rsidRDefault="00D764DC" w:rsidP="002C14D9">
            <w:pPr>
              <w:pStyle w:val="TableParagraph"/>
              <w:spacing w:line="309" w:lineRule="exact"/>
              <w:ind w:left="362" w:right="362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</w:rPr>
              <w:t>1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</w:rPr>
              <w:t>.1</w:t>
            </w:r>
          </w:p>
        </w:tc>
        <w:tc>
          <w:tcPr>
            <w:tcW w:w="117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764DC" w:rsidRPr="001E1B81" w:rsidRDefault="00D764DC" w:rsidP="002C14D9">
            <w:pPr>
              <w:pStyle w:val="TableParagraph"/>
              <w:spacing w:line="309" w:lineRule="exact"/>
              <w:ind w:left="104"/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</w:pP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б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щ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 xml:space="preserve">ая 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ч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и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с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л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е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нн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с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т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ь</w:t>
            </w:r>
            <w:r w:rsidRPr="001E1B81">
              <w:rPr>
                <w:rFonts w:ascii="Times New Roman" w:eastAsia="Times New Roman" w:hAnsi="Times New Roman"/>
                <w:spacing w:val="-7"/>
                <w:sz w:val="28"/>
                <w:szCs w:val="28"/>
                <w:lang w:val="ru-RU"/>
              </w:rPr>
              <w:t xml:space="preserve"> 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в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с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  <w:lang w:val="ru-RU"/>
              </w:rPr>
              <w:t>п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и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та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н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ни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к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в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,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с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ва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и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в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а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  <w:lang w:val="ru-RU"/>
              </w:rPr>
              <w:t>ю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щ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  <w:lang w:val="ru-RU"/>
              </w:rPr>
              <w:t>и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х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б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р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аз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ват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е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ль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н</w:t>
            </w:r>
            <w:r w:rsidRPr="001E1B81">
              <w:rPr>
                <w:rFonts w:ascii="Times New Roman" w:eastAsia="Times New Roman" w:hAnsi="Times New Roman"/>
                <w:spacing w:val="-9"/>
                <w:sz w:val="28"/>
                <w:szCs w:val="28"/>
                <w:lang w:val="ru-RU"/>
              </w:rPr>
              <w:t>у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ю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п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ро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г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р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а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м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м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у</w:t>
            </w:r>
            <w:r w:rsidRPr="001E1B81">
              <w:rPr>
                <w:rFonts w:ascii="Times New Roman" w:eastAsia="Times New Roman" w:hAnsi="Times New Roman"/>
                <w:spacing w:val="-7"/>
                <w:sz w:val="28"/>
                <w:szCs w:val="28"/>
                <w:lang w:val="ru-RU"/>
              </w:rPr>
              <w:t xml:space="preserve"> </w:t>
            </w:r>
            <w:proofErr w:type="gramStart"/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до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ш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к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ль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но</w:t>
            </w:r>
            <w:r w:rsidRPr="001E1B81">
              <w:rPr>
                <w:rFonts w:ascii="Times New Roman" w:eastAsia="Times New Roman" w:hAnsi="Times New Roman"/>
                <w:spacing w:val="-5"/>
                <w:sz w:val="28"/>
                <w:szCs w:val="28"/>
                <w:lang w:val="ru-RU"/>
              </w:rPr>
              <w:t>г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о</w:t>
            </w:r>
            <w:proofErr w:type="gramEnd"/>
          </w:p>
          <w:p w:rsidR="00D764DC" w:rsidRPr="001E1B81" w:rsidRDefault="00D764DC" w:rsidP="002C14D9">
            <w:pPr>
              <w:pStyle w:val="TableParagraph"/>
              <w:spacing w:before="2"/>
              <w:ind w:left="104"/>
              <w:rPr>
                <w:rFonts w:ascii="Times New Roman" w:eastAsia="Times New Roman" w:hAnsi="Times New Roman"/>
                <w:sz w:val="28"/>
                <w:szCs w:val="28"/>
              </w:rPr>
            </w:pPr>
            <w:proofErr w:type="spellStart"/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</w:rPr>
              <w:t>о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</w:rPr>
              <w:t>б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</w:rPr>
              <w:t>р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>а</w:t>
            </w:r>
            <w:r w:rsidRPr="001E1B81">
              <w:rPr>
                <w:rFonts w:ascii="Times New Roman" w:eastAsia="Times New Roman" w:hAnsi="Times New Roman"/>
                <w:spacing w:val="-6"/>
                <w:sz w:val="28"/>
                <w:szCs w:val="28"/>
              </w:rPr>
              <w:t>з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</w:rPr>
              <w:t>о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</w:rPr>
              <w:t>в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</w:rPr>
              <w:t>а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</w:rPr>
              <w:t>н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</w:rPr>
              <w:t>и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>я</w:t>
            </w:r>
            <w:proofErr w:type="spellEnd"/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>,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</w:rPr>
              <w:t xml:space="preserve"> 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>в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</w:rPr>
              <w:t xml:space="preserve"> </w:t>
            </w:r>
            <w:proofErr w:type="spellStart"/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</w:rPr>
              <w:t>т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</w:rPr>
              <w:t>о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>м</w:t>
            </w:r>
            <w:proofErr w:type="spellEnd"/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</w:rPr>
              <w:t xml:space="preserve"> </w:t>
            </w:r>
            <w:proofErr w:type="spellStart"/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>чис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</w:rPr>
              <w:t>л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</w:rPr>
              <w:t>е</w:t>
            </w:r>
            <w:proofErr w:type="spellEnd"/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>:</w:t>
            </w:r>
          </w:p>
        </w:tc>
        <w:tc>
          <w:tcPr>
            <w:tcW w:w="23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764DC" w:rsidRPr="001E1B81" w:rsidRDefault="00D764DC" w:rsidP="002C14D9">
            <w:pPr>
              <w:pStyle w:val="TableParagraph"/>
              <w:spacing w:line="309" w:lineRule="exact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 xml:space="preserve">  2</w:t>
            </w:r>
            <w:r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35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</w:rPr>
              <w:t xml:space="preserve"> </w:t>
            </w:r>
            <w:proofErr w:type="spellStart"/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>че</w:t>
            </w:r>
            <w:r w:rsidRPr="001E1B81">
              <w:rPr>
                <w:rFonts w:ascii="Times New Roman" w:eastAsia="Times New Roman" w:hAnsi="Times New Roman"/>
                <w:spacing w:val="-6"/>
                <w:sz w:val="28"/>
                <w:szCs w:val="28"/>
              </w:rPr>
              <w:t>л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</w:rPr>
              <w:t>о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</w:rPr>
              <w:t>в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>ек</w:t>
            </w:r>
            <w:proofErr w:type="spellEnd"/>
          </w:p>
        </w:tc>
      </w:tr>
      <w:tr w:rsidR="00D764DC" w:rsidRPr="001E1B81" w:rsidTr="002C14D9">
        <w:trPr>
          <w:trHeight w:hRule="exact" w:val="334"/>
        </w:trPr>
        <w:tc>
          <w:tcPr>
            <w:tcW w:w="11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764DC" w:rsidRPr="001E1B81" w:rsidRDefault="00D764DC" w:rsidP="002C14D9">
            <w:pPr>
              <w:pStyle w:val="TableParagraph"/>
              <w:spacing w:line="312" w:lineRule="exact"/>
              <w:ind w:left="277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</w:rPr>
              <w:t>1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</w:rPr>
              <w:t>.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</w:rPr>
              <w:t>1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</w:rPr>
              <w:t>.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7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764DC" w:rsidRPr="001E1B81" w:rsidRDefault="00D764DC" w:rsidP="002C14D9">
            <w:pPr>
              <w:pStyle w:val="TableParagraph"/>
              <w:spacing w:line="312" w:lineRule="exact"/>
              <w:ind w:left="104"/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</w:pP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В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 xml:space="preserve"> </w:t>
            </w:r>
            <w:proofErr w:type="gramStart"/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р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еж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и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м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е</w:t>
            </w:r>
            <w:r w:rsidRPr="001E1B81">
              <w:rPr>
                <w:rFonts w:ascii="Times New Roman" w:eastAsia="Times New Roman" w:hAnsi="Times New Roman"/>
                <w:spacing w:val="-6"/>
                <w:sz w:val="28"/>
                <w:szCs w:val="28"/>
                <w:lang w:val="ru-RU"/>
              </w:rPr>
              <w:t xml:space="preserve"> 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п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pacing w:val="-6"/>
                <w:sz w:val="28"/>
                <w:szCs w:val="28"/>
                <w:lang w:val="ru-RU"/>
              </w:rPr>
              <w:t>л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н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pacing w:val="-5"/>
                <w:sz w:val="28"/>
                <w:szCs w:val="28"/>
                <w:lang w:val="ru-RU"/>
              </w:rPr>
              <w:t>г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  <w:lang w:val="ru-RU"/>
              </w:rPr>
              <w:t>д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н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я</w:t>
            </w:r>
            <w:proofErr w:type="gramEnd"/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 xml:space="preserve"> 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(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8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-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  <w:lang w:val="ru-RU"/>
              </w:rPr>
              <w:t>1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2 ч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ас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  <w:lang w:val="ru-RU"/>
              </w:rPr>
              <w:t>в)</w:t>
            </w:r>
          </w:p>
        </w:tc>
        <w:tc>
          <w:tcPr>
            <w:tcW w:w="23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764DC" w:rsidRPr="001E1B81" w:rsidRDefault="00D764DC" w:rsidP="002C14D9">
            <w:pPr>
              <w:pStyle w:val="TableParagraph"/>
              <w:spacing w:line="312" w:lineRule="exact"/>
              <w:ind w:left="469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</w:rPr>
              <w:t>2</w:t>
            </w:r>
            <w:r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35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</w:rPr>
              <w:t xml:space="preserve"> </w:t>
            </w:r>
            <w:proofErr w:type="spellStart"/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>че</w:t>
            </w:r>
            <w:r w:rsidRPr="001E1B81">
              <w:rPr>
                <w:rFonts w:ascii="Times New Roman" w:eastAsia="Times New Roman" w:hAnsi="Times New Roman"/>
                <w:spacing w:val="-6"/>
                <w:sz w:val="28"/>
                <w:szCs w:val="28"/>
              </w:rPr>
              <w:t>л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</w:rPr>
              <w:t>о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</w:rPr>
              <w:t>в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>ек</w:t>
            </w:r>
            <w:proofErr w:type="spellEnd"/>
          </w:p>
        </w:tc>
      </w:tr>
      <w:tr w:rsidR="00D764DC" w:rsidRPr="001E1B81" w:rsidTr="002C14D9">
        <w:trPr>
          <w:trHeight w:hRule="exact" w:val="331"/>
        </w:trPr>
        <w:tc>
          <w:tcPr>
            <w:tcW w:w="11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764DC" w:rsidRPr="001E1B81" w:rsidRDefault="00D764DC" w:rsidP="002C14D9">
            <w:pPr>
              <w:pStyle w:val="TableParagraph"/>
              <w:spacing w:line="309" w:lineRule="exact"/>
              <w:ind w:left="277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</w:rPr>
              <w:t>1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</w:rPr>
              <w:t>.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</w:rPr>
              <w:t>1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</w:rPr>
              <w:t>.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17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764DC" w:rsidRPr="001E1B81" w:rsidRDefault="00D764DC" w:rsidP="002C14D9">
            <w:pPr>
              <w:pStyle w:val="TableParagraph"/>
              <w:spacing w:line="309" w:lineRule="exact"/>
              <w:ind w:left="104"/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</w:pP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В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р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еж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и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м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е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1E1B81">
              <w:rPr>
                <w:rFonts w:ascii="Times New Roman" w:eastAsia="Times New Roman" w:hAnsi="Times New Roman"/>
                <w:spacing w:val="-5"/>
                <w:sz w:val="28"/>
                <w:szCs w:val="28"/>
                <w:lang w:val="ru-RU"/>
              </w:rPr>
              <w:t>к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р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а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тк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в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р</w:t>
            </w:r>
            <w:r w:rsidRPr="001E1B81">
              <w:rPr>
                <w:rFonts w:ascii="Times New Roman" w:eastAsia="Times New Roman" w:hAnsi="Times New Roman"/>
                <w:spacing w:val="-5"/>
                <w:sz w:val="28"/>
                <w:szCs w:val="28"/>
                <w:lang w:val="ru-RU"/>
              </w:rPr>
              <w:t>е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м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е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нн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pacing w:val="-5"/>
                <w:sz w:val="28"/>
                <w:szCs w:val="28"/>
                <w:lang w:val="ru-RU"/>
              </w:rPr>
              <w:t>г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 xml:space="preserve">о 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пр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е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б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ы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в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а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  <w:lang w:val="ru-RU"/>
              </w:rPr>
              <w:t>ни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я (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3</w:t>
            </w:r>
            <w:r w:rsidRPr="001E1B81">
              <w:rPr>
                <w:rFonts w:ascii="Times New Roman" w:eastAsia="Times New Roman" w:hAnsi="Times New Roman"/>
                <w:spacing w:val="-5"/>
                <w:sz w:val="28"/>
                <w:szCs w:val="28"/>
                <w:lang w:val="ru-RU"/>
              </w:rPr>
              <w:t>-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5 ча</w:t>
            </w:r>
            <w:r w:rsidRPr="001E1B81">
              <w:rPr>
                <w:rFonts w:ascii="Times New Roman" w:eastAsia="Times New Roman" w:hAnsi="Times New Roman"/>
                <w:spacing w:val="-5"/>
                <w:sz w:val="28"/>
                <w:szCs w:val="28"/>
                <w:lang w:val="ru-RU"/>
              </w:rPr>
              <w:t>с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  <w:lang w:val="ru-RU"/>
              </w:rPr>
              <w:t>в)</w:t>
            </w:r>
          </w:p>
        </w:tc>
        <w:tc>
          <w:tcPr>
            <w:tcW w:w="23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764DC" w:rsidRPr="001E1B81" w:rsidRDefault="00D764DC" w:rsidP="002C14D9">
            <w:pPr>
              <w:pStyle w:val="TableParagraph"/>
              <w:spacing w:line="309" w:lineRule="exact"/>
              <w:ind w:left="613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 xml:space="preserve">0 </w:t>
            </w:r>
            <w:proofErr w:type="spellStart"/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>че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</w:rPr>
              <w:t>л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</w:rPr>
              <w:t>о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</w:rPr>
              <w:t>в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>ек</w:t>
            </w:r>
            <w:proofErr w:type="spellEnd"/>
          </w:p>
        </w:tc>
      </w:tr>
      <w:tr w:rsidR="00D764DC" w:rsidRPr="001E1B81" w:rsidTr="002C14D9">
        <w:trPr>
          <w:trHeight w:hRule="exact" w:val="331"/>
        </w:trPr>
        <w:tc>
          <w:tcPr>
            <w:tcW w:w="11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764DC" w:rsidRPr="001E1B81" w:rsidRDefault="00D764DC" w:rsidP="002C14D9">
            <w:pPr>
              <w:pStyle w:val="TableParagraph"/>
              <w:spacing w:line="309" w:lineRule="exact"/>
              <w:ind w:left="277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</w:rPr>
              <w:t>1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</w:rPr>
              <w:t>.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</w:rPr>
              <w:t>1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</w:rPr>
              <w:t>.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17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764DC" w:rsidRPr="001E1B81" w:rsidRDefault="00D764DC" w:rsidP="002C14D9">
            <w:pPr>
              <w:pStyle w:val="TableParagraph"/>
              <w:spacing w:line="309" w:lineRule="exact"/>
              <w:ind w:left="104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>В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</w:rPr>
              <w:t xml:space="preserve"> </w:t>
            </w:r>
            <w:proofErr w:type="spellStart"/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>се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</w:rPr>
              <w:t>м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>е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</w:rPr>
              <w:t>й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</w:rPr>
              <w:t>н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</w:rPr>
              <w:t>о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>й</w:t>
            </w:r>
            <w:proofErr w:type="spellEnd"/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</w:rPr>
              <w:t xml:space="preserve"> </w:t>
            </w:r>
            <w:proofErr w:type="spellStart"/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</w:rPr>
              <w:t>д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</w:rPr>
              <w:t>о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</w:rPr>
              <w:t>ш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>к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</w:rPr>
              <w:t>о</w:t>
            </w:r>
            <w:r w:rsidRPr="001E1B81">
              <w:rPr>
                <w:rFonts w:ascii="Times New Roman" w:eastAsia="Times New Roman" w:hAnsi="Times New Roman"/>
                <w:spacing w:val="-9"/>
                <w:sz w:val="28"/>
                <w:szCs w:val="28"/>
              </w:rPr>
              <w:t>л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</w:rPr>
              <w:t>ь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>н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</w:rPr>
              <w:t>о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>й</w:t>
            </w:r>
            <w:proofErr w:type="spellEnd"/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>г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</w:rPr>
              <w:t>р</w:t>
            </w:r>
            <w:r w:rsidRPr="001E1B81">
              <w:rPr>
                <w:rFonts w:ascii="Times New Roman" w:eastAsia="Times New Roman" w:hAnsi="Times New Roman"/>
                <w:spacing w:val="-9"/>
                <w:sz w:val="28"/>
                <w:szCs w:val="28"/>
              </w:rPr>
              <w:t>у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>ппе</w:t>
            </w:r>
            <w:proofErr w:type="spellEnd"/>
          </w:p>
        </w:tc>
        <w:tc>
          <w:tcPr>
            <w:tcW w:w="23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764DC" w:rsidRPr="001E1B81" w:rsidRDefault="00D764DC" w:rsidP="002C14D9">
            <w:pPr>
              <w:pStyle w:val="TableParagraph"/>
              <w:spacing w:line="309" w:lineRule="exact"/>
              <w:ind w:left="613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 xml:space="preserve">0 </w:t>
            </w:r>
            <w:proofErr w:type="spellStart"/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>че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</w:rPr>
              <w:t>л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</w:rPr>
              <w:t>о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</w:rPr>
              <w:t>в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>ек</w:t>
            </w:r>
            <w:proofErr w:type="spellEnd"/>
          </w:p>
        </w:tc>
      </w:tr>
      <w:tr w:rsidR="00D764DC" w:rsidRPr="001E1B81" w:rsidTr="002C14D9">
        <w:trPr>
          <w:trHeight w:hRule="exact" w:val="655"/>
        </w:trPr>
        <w:tc>
          <w:tcPr>
            <w:tcW w:w="11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764DC" w:rsidRPr="001E1B81" w:rsidRDefault="00D764DC" w:rsidP="002C14D9">
            <w:pPr>
              <w:pStyle w:val="TableParagraph"/>
              <w:spacing w:line="312" w:lineRule="exact"/>
              <w:ind w:left="277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</w:rPr>
              <w:t>1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</w:rPr>
              <w:t>.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</w:rPr>
              <w:t>1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</w:rPr>
              <w:t>.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17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764DC" w:rsidRPr="001E1B81" w:rsidRDefault="00D764DC" w:rsidP="002C14D9">
            <w:pPr>
              <w:pStyle w:val="TableParagraph"/>
              <w:spacing w:line="312" w:lineRule="exact"/>
              <w:ind w:left="104"/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</w:pP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В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ф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р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м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е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с</w:t>
            </w:r>
            <w:r w:rsidRPr="001E1B81">
              <w:rPr>
                <w:rFonts w:ascii="Times New Roman" w:eastAsia="Times New Roman" w:hAnsi="Times New Roman"/>
                <w:spacing w:val="-5"/>
                <w:sz w:val="28"/>
                <w:szCs w:val="28"/>
                <w:lang w:val="ru-RU"/>
              </w:rPr>
              <w:t>е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м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е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  <w:lang w:val="ru-RU"/>
              </w:rPr>
              <w:t>й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н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г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pacing w:val="-5"/>
                <w:sz w:val="28"/>
                <w:szCs w:val="28"/>
                <w:lang w:val="ru-RU"/>
              </w:rPr>
              <w:t xml:space="preserve"> 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б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р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а</w:t>
            </w:r>
            <w:r w:rsidRPr="001E1B81">
              <w:rPr>
                <w:rFonts w:ascii="Times New Roman" w:eastAsia="Times New Roman" w:hAnsi="Times New Roman"/>
                <w:spacing w:val="-6"/>
                <w:sz w:val="28"/>
                <w:szCs w:val="28"/>
                <w:lang w:val="ru-RU"/>
              </w:rPr>
              <w:t>з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в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а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н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и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я с</w:t>
            </w:r>
            <w:r w:rsidRPr="001E1B81">
              <w:rPr>
                <w:rFonts w:ascii="Times New Roman" w:eastAsia="Times New Roman" w:hAnsi="Times New Roman"/>
                <w:spacing w:val="-6"/>
                <w:sz w:val="28"/>
                <w:szCs w:val="28"/>
                <w:lang w:val="ru-RU"/>
              </w:rPr>
              <w:t xml:space="preserve"> 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п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с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их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л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г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-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п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е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д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аг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pacing w:val="-5"/>
                <w:sz w:val="28"/>
                <w:szCs w:val="28"/>
                <w:lang w:val="ru-RU"/>
              </w:rPr>
              <w:t>г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и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ч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еск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  <w:lang w:val="ru-RU"/>
              </w:rPr>
              <w:t>и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м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с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  <w:lang w:val="ru-RU"/>
              </w:rPr>
              <w:t>п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р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в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ж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д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е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ни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ем</w:t>
            </w:r>
            <w:r w:rsidRPr="001E1B81">
              <w:rPr>
                <w:rFonts w:ascii="Times New Roman" w:eastAsia="Times New Roman" w:hAnsi="Times New Roman"/>
                <w:spacing w:val="-6"/>
                <w:sz w:val="28"/>
                <w:szCs w:val="28"/>
                <w:lang w:val="ru-RU"/>
              </w:rPr>
              <w:t xml:space="preserve"> 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на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б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а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з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е</w:t>
            </w:r>
          </w:p>
          <w:p w:rsidR="00D764DC" w:rsidRPr="001E1B81" w:rsidRDefault="00D764DC" w:rsidP="002C14D9">
            <w:pPr>
              <w:pStyle w:val="TableParagraph"/>
              <w:spacing w:before="2"/>
              <w:ind w:left="104"/>
              <w:rPr>
                <w:rFonts w:ascii="Times New Roman" w:eastAsia="Times New Roman" w:hAnsi="Times New Roman"/>
                <w:sz w:val="28"/>
                <w:szCs w:val="28"/>
              </w:rPr>
            </w:pPr>
            <w:proofErr w:type="spellStart"/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</w:rPr>
              <w:t>до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</w:rPr>
              <w:t>ш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>к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</w:rPr>
              <w:t>о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</w:rPr>
              <w:t>л</w:t>
            </w:r>
            <w:r w:rsidRPr="001E1B81">
              <w:rPr>
                <w:rFonts w:ascii="Times New Roman" w:eastAsia="Times New Roman" w:hAnsi="Times New Roman"/>
                <w:spacing w:val="-6"/>
                <w:sz w:val="28"/>
                <w:szCs w:val="28"/>
              </w:rPr>
              <w:t>ь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>н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</w:rPr>
              <w:t>о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>й</w:t>
            </w:r>
            <w:proofErr w:type="spellEnd"/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</w:rPr>
              <w:t>о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</w:rPr>
              <w:t>б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</w:rPr>
              <w:t>р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>а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</w:rPr>
              <w:t>з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</w:rPr>
              <w:t>о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</w:rPr>
              <w:t>в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>а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</w:rPr>
              <w:t>т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>е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</w:rPr>
              <w:t>л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</w:rPr>
              <w:t>ь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</w:rPr>
              <w:t>но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>й</w:t>
            </w:r>
            <w:proofErr w:type="spellEnd"/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</w:rPr>
              <w:t xml:space="preserve"> </w:t>
            </w:r>
            <w:proofErr w:type="spellStart"/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</w:rPr>
              <w:t>о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</w:rPr>
              <w:t>р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>г</w:t>
            </w:r>
            <w:r w:rsidRPr="001E1B81">
              <w:rPr>
                <w:rFonts w:ascii="Times New Roman" w:eastAsia="Times New Roman" w:hAnsi="Times New Roman"/>
                <w:spacing w:val="-5"/>
                <w:sz w:val="28"/>
                <w:szCs w:val="28"/>
              </w:rPr>
              <w:t>а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>н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</w:rPr>
              <w:t>и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</w:rPr>
              <w:t>з</w:t>
            </w:r>
            <w:r w:rsidRPr="001E1B81">
              <w:rPr>
                <w:rFonts w:ascii="Times New Roman" w:eastAsia="Times New Roman" w:hAnsi="Times New Roman"/>
                <w:spacing w:val="-5"/>
                <w:sz w:val="28"/>
                <w:szCs w:val="28"/>
              </w:rPr>
              <w:t>а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>ц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</w:rPr>
              <w:t>и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>и</w:t>
            </w:r>
            <w:proofErr w:type="spellEnd"/>
          </w:p>
        </w:tc>
        <w:tc>
          <w:tcPr>
            <w:tcW w:w="23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764DC" w:rsidRPr="001E1B81" w:rsidRDefault="00D764DC" w:rsidP="002C14D9">
            <w:pPr>
              <w:pStyle w:val="TableParagraph"/>
              <w:spacing w:line="312" w:lineRule="exact"/>
              <w:ind w:left="613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 xml:space="preserve">0 </w:t>
            </w:r>
            <w:proofErr w:type="spellStart"/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>че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</w:rPr>
              <w:t>л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</w:rPr>
              <w:t>о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</w:rPr>
              <w:t>в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>ек</w:t>
            </w:r>
            <w:proofErr w:type="spellEnd"/>
          </w:p>
        </w:tc>
      </w:tr>
      <w:tr w:rsidR="00D764DC" w:rsidRPr="001E1B81" w:rsidTr="002C14D9">
        <w:trPr>
          <w:trHeight w:hRule="exact" w:val="331"/>
        </w:trPr>
        <w:tc>
          <w:tcPr>
            <w:tcW w:w="11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764DC" w:rsidRPr="001E1B81" w:rsidRDefault="00D764DC" w:rsidP="002C14D9">
            <w:pPr>
              <w:pStyle w:val="TableParagraph"/>
              <w:spacing w:line="309" w:lineRule="exact"/>
              <w:ind w:left="362" w:right="362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</w:rPr>
              <w:t>1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</w:rPr>
              <w:t>.2</w:t>
            </w:r>
          </w:p>
        </w:tc>
        <w:tc>
          <w:tcPr>
            <w:tcW w:w="117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764DC" w:rsidRPr="001E1B81" w:rsidRDefault="00D764DC" w:rsidP="002C14D9">
            <w:pPr>
              <w:pStyle w:val="TableParagraph"/>
              <w:spacing w:line="309" w:lineRule="exact"/>
              <w:ind w:left="104"/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</w:pP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б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щ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 xml:space="preserve">ая 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ч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и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с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л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е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нн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с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т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ь</w:t>
            </w:r>
            <w:r w:rsidRPr="001E1B81">
              <w:rPr>
                <w:rFonts w:ascii="Times New Roman" w:eastAsia="Times New Roman" w:hAnsi="Times New Roman"/>
                <w:spacing w:val="-7"/>
                <w:sz w:val="28"/>
                <w:szCs w:val="28"/>
                <w:lang w:val="ru-RU"/>
              </w:rPr>
              <w:t xml:space="preserve"> 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в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с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  <w:lang w:val="ru-RU"/>
              </w:rPr>
              <w:t>п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и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та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н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ни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к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в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в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в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pacing w:val="-6"/>
                <w:sz w:val="28"/>
                <w:szCs w:val="28"/>
                <w:lang w:val="ru-RU"/>
              </w:rPr>
              <w:t>з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р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ас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т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е</w:t>
            </w:r>
            <w:r w:rsidRPr="001E1B81">
              <w:rPr>
                <w:rFonts w:ascii="Times New Roman" w:eastAsia="Times New Roman" w:hAnsi="Times New Roman"/>
                <w:spacing w:val="-6"/>
                <w:sz w:val="28"/>
                <w:szCs w:val="28"/>
                <w:lang w:val="ru-RU"/>
              </w:rPr>
              <w:t xml:space="preserve"> 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д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 xml:space="preserve">3 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л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ет</w:t>
            </w:r>
          </w:p>
        </w:tc>
        <w:tc>
          <w:tcPr>
            <w:tcW w:w="23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764DC" w:rsidRPr="001E1B81" w:rsidRDefault="00D764DC" w:rsidP="002C14D9">
            <w:pPr>
              <w:pStyle w:val="TableParagraph"/>
              <w:spacing w:line="309" w:lineRule="exact"/>
              <w:ind w:left="512"/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20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</w:rPr>
              <w:t>ч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>е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</w:rPr>
              <w:t>л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</w:rPr>
              <w:t>о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</w:rPr>
              <w:t>в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</w:rPr>
              <w:t>е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</w:rPr>
              <w:t>к</w:t>
            </w:r>
            <w:proofErr w:type="spellEnd"/>
          </w:p>
        </w:tc>
      </w:tr>
      <w:tr w:rsidR="00D764DC" w:rsidRPr="001E1B81" w:rsidTr="002C14D9">
        <w:trPr>
          <w:trHeight w:hRule="exact" w:val="331"/>
        </w:trPr>
        <w:tc>
          <w:tcPr>
            <w:tcW w:w="11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764DC" w:rsidRPr="001E1B81" w:rsidRDefault="00D764DC" w:rsidP="002C14D9">
            <w:pPr>
              <w:pStyle w:val="TableParagraph"/>
              <w:spacing w:line="309" w:lineRule="exact"/>
              <w:ind w:left="362" w:right="362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</w:rPr>
              <w:t>1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</w:rPr>
              <w:t>.3</w:t>
            </w:r>
          </w:p>
        </w:tc>
        <w:tc>
          <w:tcPr>
            <w:tcW w:w="117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764DC" w:rsidRPr="001E1B81" w:rsidRDefault="00D764DC" w:rsidP="002C14D9">
            <w:pPr>
              <w:pStyle w:val="TableParagraph"/>
              <w:spacing w:line="309" w:lineRule="exact"/>
              <w:ind w:left="104"/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</w:pP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б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щ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 xml:space="preserve">ая 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ч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и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с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л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е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нн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с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т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ь</w:t>
            </w:r>
            <w:r w:rsidRPr="001E1B81">
              <w:rPr>
                <w:rFonts w:ascii="Times New Roman" w:eastAsia="Times New Roman" w:hAnsi="Times New Roman"/>
                <w:spacing w:val="-7"/>
                <w:sz w:val="28"/>
                <w:szCs w:val="28"/>
                <w:lang w:val="ru-RU"/>
              </w:rPr>
              <w:t xml:space="preserve"> 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в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с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  <w:lang w:val="ru-RU"/>
              </w:rPr>
              <w:t>п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и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та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н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ни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к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в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в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в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pacing w:val="-6"/>
                <w:sz w:val="28"/>
                <w:szCs w:val="28"/>
                <w:lang w:val="ru-RU"/>
              </w:rPr>
              <w:t>з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р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ас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т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е</w:t>
            </w:r>
            <w:r w:rsidRPr="001E1B81">
              <w:rPr>
                <w:rFonts w:ascii="Times New Roman" w:eastAsia="Times New Roman" w:hAnsi="Times New Roman"/>
                <w:spacing w:val="-6"/>
                <w:sz w:val="28"/>
                <w:szCs w:val="28"/>
                <w:lang w:val="ru-RU"/>
              </w:rPr>
              <w:t xml:space="preserve"> 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т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3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д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 xml:space="preserve">8 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  <w:lang w:val="ru-RU"/>
              </w:rPr>
              <w:t>л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ет</w:t>
            </w:r>
          </w:p>
        </w:tc>
        <w:tc>
          <w:tcPr>
            <w:tcW w:w="23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764DC" w:rsidRPr="001E1B81" w:rsidRDefault="00D764DC" w:rsidP="002C14D9">
            <w:pPr>
              <w:pStyle w:val="TableParagraph"/>
              <w:spacing w:line="309" w:lineRule="exact"/>
              <w:ind w:left="469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</w:rPr>
              <w:t>2</w:t>
            </w:r>
            <w:r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15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</w:rPr>
              <w:t xml:space="preserve"> </w:t>
            </w:r>
            <w:proofErr w:type="spellStart"/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>че</w:t>
            </w:r>
            <w:r w:rsidRPr="001E1B81">
              <w:rPr>
                <w:rFonts w:ascii="Times New Roman" w:eastAsia="Times New Roman" w:hAnsi="Times New Roman"/>
                <w:spacing w:val="-6"/>
                <w:sz w:val="28"/>
                <w:szCs w:val="28"/>
              </w:rPr>
              <w:t>л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</w:rPr>
              <w:t>о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</w:rPr>
              <w:t>в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>ек</w:t>
            </w:r>
            <w:proofErr w:type="spellEnd"/>
          </w:p>
        </w:tc>
      </w:tr>
      <w:tr w:rsidR="00D764DC" w:rsidRPr="001E1B81" w:rsidTr="002C14D9">
        <w:trPr>
          <w:trHeight w:hRule="exact" w:val="655"/>
        </w:trPr>
        <w:tc>
          <w:tcPr>
            <w:tcW w:w="11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764DC" w:rsidRPr="001E1B81" w:rsidRDefault="00D764DC" w:rsidP="002C14D9">
            <w:pPr>
              <w:pStyle w:val="TableParagraph"/>
              <w:spacing w:line="312" w:lineRule="exact"/>
              <w:ind w:left="362" w:right="362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</w:rPr>
              <w:t>1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</w:rPr>
              <w:t>.4</w:t>
            </w:r>
          </w:p>
        </w:tc>
        <w:tc>
          <w:tcPr>
            <w:tcW w:w="117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764DC" w:rsidRPr="001E1B81" w:rsidRDefault="00D764DC" w:rsidP="002C14D9">
            <w:pPr>
              <w:pStyle w:val="TableParagraph"/>
              <w:spacing w:line="312" w:lineRule="exact"/>
              <w:ind w:left="104"/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</w:pP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Ч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и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с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л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е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  <w:lang w:val="ru-RU"/>
              </w:rPr>
              <w:t>н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н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с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т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ь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/</w:t>
            </w:r>
            <w:r w:rsidRPr="001E1B81">
              <w:rPr>
                <w:rFonts w:ascii="Times New Roman" w:eastAsia="Times New Roman" w:hAnsi="Times New Roman"/>
                <w:spacing w:val="-9"/>
                <w:sz w:val="28"/>
                <w:szCs w:val="28"/>
                <w:lang w:val="ru-RU"/>
              </w:rPr>
              <w:t>у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д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е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ль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н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 xml:space="preserve">ый 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в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ес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 xml:space="preserve"> ч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ис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  <w:lang w:val="ru-RU"/>
              </w:rPr>
              <w:t>л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е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н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но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с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т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и</w:t>
            </w:r>
            <w:r w:rsidRPr="001E1B81">
              <w:rPr>
                <w:rFonts w:ascii="Times New Roman" w:eastAsia="Times New Roman" w:hAnsi="Times New Roman"/>
                <w:spacing w:val="-5"/>
                <w:sz w:val="28"/>
                <w:szCs w:val="28"/>
                <w:lang w:val="ru-RU"/>
              </w:rPr>
              <w:t xml:space="preserve"> 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в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с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  <w:lang w:val="ru-RU"/>
              </w:rPr>
              <w:t>п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и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та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н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  <w:lang w:val="ru-RU"/>
              </w:rPr>
              <w:t>н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и</w:t>
            </w:r>
            <w:r w:rsidRPr="001E1B81">
              <w:rPr>
                <w:rFonts w:ascii="Times New Roman" w:eastAsia="Times New Roman" w:hAnsi="Times New Roman"/>
                <w:spacing w:val="-5"/>
                <w:sz w:val="28"/>
                <w:szCs w:val="28"/>
                <w:lang w:val="ru-RU"/>
              </w:rPr>
              <w:t>к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в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в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  <w:lang w:val="ru-RU"/>
              </w:rPr>
              <w:t>об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щ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ей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ч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и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с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л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е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  <w:lang w:val="ru-RU"/>
              </w:rPr>
              <w:t>н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н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с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т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 xml:space="preserve">и </w:t>
            </w:r>
            <w:r w:rsidRPr="001E1B81">
              <w:rPr>
                <w:rFonts w:ascii="Times New Roman" w:eastAsia="Times New Roman" w:hAnsi="Times New Roman"/>
                <w:spacing w:val="-6"/>
                <w:sz w:val="28"/>
                <w:szCs w:val="28"/>
                <w:lang w:val="ru-RU"/>
              </w:rPr>
              <w:t>в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с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п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и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та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н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н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  <w:lang w:val="ru-RU"/>
              </w:rPr>
              <w:t>и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к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в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,</w:t>
            </w:r>
          </w:p>
          <w:p w:rsidR="00D764DC" w:rsidRPr="001E1B81" w:rsidRDefault="00D764DC" w:rsidP="002C14D9">
            <w:pPr>
              <w:pStyle w:val="TableParagraph"/>
              <w:spacing w:before="2"/>
              <w:ind w:left="104"/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</w:pPr>
            <w:proofErr w:type="gramStart"/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п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л</w:t>
            </w:r>
            <w:r w:rsidRPr="001E1B81">
              <w:rPr>
                <w:rFonts w:ascii="Times New Roman" w:eastAsia="Times New Roman" w:hAnsi="Times New Roman"/>
                <w:spacing w:val="-9"/>
                <w:sz w:val="28"/>
                <w:szCs w:val="28"/>
                <w:lang w:val="ru-RU"/>
              </w:rPr>
              <w:t>у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ча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ющ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их</w:t>
            </w:r>
            <w:proofErr w:type="gramEnd"/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 xml:space="preserve"> </w:t>
            </w:r>
            <w:r w:rsidRPr="001E1B81">
              <w:rPr>
                <w:rFonts w:ascii="Times New Roman" w:eastAsia="Times New Roman" w:hAnsi="Times New Roman"/>
                <w:spacing w:val="-9"/>
                <w:sz w:val="28"/>
                <w:szCs w:val="28"/>
                <w:lang w:val="ru-RU"/>
              </w:rPr>
              <w:t>у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с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л</w:t>
            </w:r>
            <w:r w:rsidRPr="001E1B81">
              <w:rPr>
                <w:rFonts w:ascii="Times New Roman" w:eastAsia="Times New Roman" w:hAnsi="Times New Roman"/>
                <w:spacing w:val="-9"/>
                <w:sz w:val="28"/>
                <w:szCs w:val="28"/>
                <w:lang w:val="ru-RU"/>
              </w:rPr>
              <w:t>у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ги</w:t>
            </w:r>
            <w:r w:rsidRPr="001E1B81">
              <w:rPr>
                <w:rFonts w:ascii="Times New Roman" w:eastAsia="Times New Roman" w:hAnsi="Times New Roman"/>
                <w:spacing w:val="3"/>
                <w:sz w:val="28"/>
                <w:szCs w:val="28"/>
                <w:lang w:val="ru-RU"/>
              </w:rPr>
              <w:t xml:space="preserve"> 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п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р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и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см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т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р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а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 xml:space="preserve">и </w:t>
            </w:r>
            <w:r w:rsidRPr="001E1B81">
              <w:rPr>
                <w:rFonts w:ascii="Times New Roman" w:eastAsia="Times New Roman" w:hAnsi="Times New Roman"/>
                <w:spacing w:val="-9"/>
                <w:sz w:val="28"/>
                <w:szCs w:val="28"/>
                <w:lang w:val="ru-RU"/>
              </w:rPr>
              <w:t>у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хо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д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а:</w:t>
            </w:r>
          </w:p>
        </w:tc>
        <w:tc>
          <w:tcPr>
            <w:tcW w:w="23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764DC" w:rsidRPr="001E1B81" w:rsidRDefault="00D764DC" w:rsidP="002C14D9">
            <w:pPr>
              <w:pStyle w:val="TableParagraph"/>
              <w:spacing w:line="312" w:lineRule="exact"/>
              <w:ind w:left="104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</w:rPr>
              <w:t>2</w:t>
            </w:r>
            <w:r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35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</w:rPr>
              <w:t xml:space="preserve"> </w:t>
            </w:r>
            <w:proofErr w:type="spellStart"/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</w:rPr>
              <w:t>ч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>е</w:t>
            </w:r>
            <w:r w:rsidRPr="001E1B81">
              <w:rPr>
                <w:rFonts w:ascii="Times New Roman" w:eastAsia="Times New Roman" w:hAnsi="Times New Roman"/>
                <w:spacing w:val="-6"/>
                <w:sz w:val="28"/>
                <w:szCs w:val="28"/>
              </w:rPr>
              <w:t>л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</w:rPr>
              <w:t>о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</w:rPr>
              <w:t>в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>е</w:t>
            </w:r>
            <w:r w:rsidRPr="001E1B81">
              <w:rPr>
                <w:rFonts w:ascii="Times New Roman" w:eastAsia="Times New Roman" w:hAnsi="Times New Roman"/>
                <w:spacing w:val="-5"/>
                <w:sz w:val="28"/>
                <w:szCs w:val="28"/>
              </w:rPr>
              <w:t>к</w:t>
            </w:r>
            <w:proofErr w:type="spellEnd"/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</w:rPr>
              <w:t>/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</w:rPr>
              <w:t>1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</w:rPr>
              <w:t>0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</w:rPr>
              <w:t>0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>%</w:t>
            </w:r>
          </w:p>
        </w:tc>
      </w:tr>
      <w:tr w:rsidR="00D764DC" w:rsidRPr="001E1B81" w:rsidTr="002C14D9">
        <w:trPr>
          <w:trHeight w:hRule="exact" w:val="331"/>
        </w:trPr>
        <w:tc>
          <w:tcPr>
            <w:tcW w:w="11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764DC" w:rsidRPr="001E1B81" w:rsidRDefault="00D764DC" w:rsidP="002C14D9">
            <w:pPr>
              <w:pStyle w:val="TableParagraph"/>
              <w:spacing w:line="309" w:lineRule="exact"/>
              <w:ind w:left="277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</w:rPr>
              <w:t>1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</w:rPr>
              <w:t>.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</w:rPr>
              <w:t>4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</w:rPr>
              <w:t>.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7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764DC" w:rsidRPr="001E1B81" w:rsidRDefault="00D764DC" w:rsidP="002C14D9">
            <w:pPr>
              <w:pStyle w:val="TableParagraph"/>
              <w:spacing w:line="309" w:lineRule="exact"/>
              <w:ind w:left="104"/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</w:pP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В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 xml:space="preserve"> </w:t>
            </w:r>
            <w:proofErr w:type="gramStart"/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р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еж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и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м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е</w:t>
            </w:r>
            <w:r w:rsidRPr="001E1B81">
              <w:rPr>
                <w:rFonts w:ascii="Times New Roman" w:eastAsia="Times New Roman" w:hAnsi="Times New Roman"/>
                <w:spacing w:val="-6"/>
                <w:sz w:val="28"/>
                <w:szCs w:val="28"/>
                <w:lang w:val="ru-RU"/>
              </w:rPr>
              <w:t xml:space="preserve"> 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п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pacing w:val="-6"/>
                <w:sz w:val="28"/>
                <w:szCs w:val="28"/>
                <w:lang w:val="ru-RU"/>
              </w:rPr>
              <w:t>л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н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pacing w:val="-5"/>
                <w:sz w:val="28"/>
                <w:szCs w:val="28"/>
                <w:lang w:val="ru-RU"/>
              </w:rPr>
              <w:t>г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  <w:lang w:val="ru-RU"/>
              </w:rPr>
              <w:t>д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н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я</w:t>
            </w:r>
            <w:proofErr w:type="gramEnd"/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 xml:space="preserve"> 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(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8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-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  <w:lang w:val="ru-RU"/>
              </w:rPr>
              <w:t>1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2 ч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ас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  <w:lang w:val="ru-RU"/>
              </w:rPr>
              <w:t>в)</w:t>
            </w:r>
          </w:p>
        </w:tc>
        <w:tc>
          <w:tcPr>
            <w:tcW w:w="23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764DC" w:rsidRPr="001E1B81" w:rsidRDefault="00D764DC" w:rsidP="002C14D9">
            <w:pPr>
              <w:pStyle w:val="TableParagraph"/>
              <w:spacing w:line="309" w:lineRule="exact"/>
              <w:ind w:left="104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</w:rPr>
              <w:t>2</w:t>
            </w:r>
            <w:r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35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</w:rPr>
              <w:t xml:space="preserve"> </w:t>
            </w:r>
            <w:proofErr w:type="spellStart"/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</w:rPr>
              <w:t>ч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>е</w:t>
            </w:r>
            <w:r w:rsidRPr="001E1B81">
              <w:rPr>
                <w:rFonts w:ascii="Times New Roman" w:eastAsia="Times New Roman" w:hAnsi="Times New Roman"/>
                <w:spacing w:val="-6"/>
                <w:sz w:val="28"/>
                <w:szCs w:val="28"/>
              </w:rPr>
              <w:t>л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</w:rPr>
              <w:t>о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</w:rPr>
              <w:t>в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>е</w:t>
            </w:r>
            <w:r w:rsidRPr="001E1B81">
              <w:rPr>
                <w:rFonts w:ascii="Times New Roman" w:eastAsia="Times New Roman" w:hAnsi="Times New Roman"/>
                <w:spacing w:val="-5"/>
                <w:sz w:val="28"/>
                <w:szCs w:val="28"/>
              </w:rPr>
              <w:t>к</w:t>
            </w:r>
            <w:proofErr w:type="spellEnd"/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</w:rPr>
              <w:t>/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</w:rPr>
              <w:t>1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</w:rPr>
              <w:t>0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</w:rPr>
              <w:t>0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>%</w:t>
            </w:r>
          </w:p>
        </w:tc>
      </w:tr>
      <w:tr w:rsidR="00D764DC" w:rsidRPr="001E1B81" w:rsidTr="002C14D9">
        <w:trPr>
          <w:trHeight w:hRule="exact" w:val="334"/>
        </w:trPr>
        <w:tc>
          <w:tcPr>
            <w:tcW w:w="11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764DC" w:rsidRPr="001E1B81" w:rsidRDefault="00D764DC" w:rsidP="002C14D9">
            <w:pPr>
              <w:pStyle w:val="TableParagraph"/>
              <w:spacing w:line="309" w:lineRule="exact"/>
              <w:ind w:left="277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</w:rPr>
              <w:t>1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</w:rPr>
              <w:t>.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</w:rPr>
              <w:t>4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</w:rPr>
              <w:t>.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17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764DC" w:rsidRPr="001E1B81" w:rsidRDefault="00D764DC" w:rsidP="002C14D9">
            <w:pPr>
              <w:pStyle w:val="TableParagraph"/>
              <w:spacing w:line="309" w:lineRule="exact"/>
              <w:ind w:left="104"/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</w:pP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В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р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еж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и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м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е</w:t>
            </w:r>
            <w:r w:rsidRPr="001E1B81">
              <w:rPr>
                <w:rFonts w:ascii="Times New Roman" w:eastAsia="Times New Roman" w:hAnsi="Times New Roman"/>
                <w:spacing w:val="-6"/>
                <w:sz w:val="28"/>
                <w:szCs w:val="28"/>
                <w:lang w:val="ru-RU"/>
              </w:rPr>
              <w:t xml:space="preserve"> 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п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  <w:lang w:val="ru-RU"/>
              </w:rPr>
              <w:t>р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д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л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е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н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  <w:lang w:val="ru-RU"/>
              </w:rPr>
              <w:t>н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го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д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  <w:lang w:val="ru-RU"/>
              </w:rPr>
              <w:t>н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я (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12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-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  <w:lang w:val="ru-RU"/>
              </w:rPr>
              <w:t>1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4 ч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ас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pacing w:val="-6"/>
                <w:sz w:val="28"/>
                <w:szCs w:val="28"/>
                <w:lang w:val="ru-RU"/>
              </w:rPr>
              <w:t>в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)</w:t>
            </w:r>
          </w:p>
        </w:tc>
        <w:tc>
          <w:tcPr>
            <w:tcW w:w="23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764DC" w:rsidRPr="001E1B81" w:rsidRDefault="00D764DC" w:rsidP="002C14D9">
            <w:pPr>
              <w:pStyle w:val="TableParagraph"/>
              <w:spacing w:line="309" w:lineRule="exact"/>
              <w:ind w:left="457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 xml:space="preserve">0 </w:t>
            </w:r>
            <w:proofErr w:type="spellStart"/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>че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</w:rPr>
              <w:t>л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</w:rPr>
              <w:t>о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</w:rPr>
              <w:t>в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>ек</w:t>
            </w:r>
            <w:proofErr w:type="spellEnd"/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</w:rPr>
              <w:t>/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>%</w:t>
            </w:r>
          </w:p>
        </w:tc>
      </w:tr>
      <w:tr w:rsidR="00D764DC" w:rsidRPr="001E1B81" w:rsidTr="002C14D9">
        <w:trPr>
          <w:trHeight w:hRule="exact" w:val="331"/>
        </w:trPr>
        <w:tc>
          <w:tcPr>
            <w:tcW w:w="11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764DC" w:rsidRPr="001E1B81" w:rsidRDefault="00D764DC" w:rsidP="002C14D9">
            <w:pPr>
              <w:pStyle w:val="TableParagraph"/>
              <w:spacing w:line="309" w:lineRule="exact"/>
              <w:ind w:left="277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</w:rPr>
              <w:t>1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</w:rPr>
              <w:t>.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</w:rPr>
              <w:t>4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</w:rPr>
              <w:t>.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17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764DC" w:rsidRPr="001E1B81" w:rsidRDefault="00D764DC" w:rsidP="002C14D9">
            <w:pPr>
              <w:pStyle w:val="TableParagraph"/>
              <w:spacing w:line="309" w:lineRule="exact"/>
              <w:ind w:left="104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>В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</w:rPr>
              <w:t xml:space="preserve"> </w:t>
            </w:r>
            <w:proofErr w:type="spellStart"/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</w:rPr>
              <w:t>р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</w:rPr>
              <w:t>еж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>и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</w:rPr>
              <w:t>м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>е</w:t>
            </w:r>
            <w:proofErr w:type="spellEnd"/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</w:rPr>
              <w:t xml:space="preserve"> </w:t>
            </w:r>
            <w:proofErr w:type="spellStart"/>
            <w:r w:rsidRPr="001E1B81">
              <w:rPr>
                <w:rFonts w:ascii="Times New Roman" w:eastAsia="Times New Roman" w:hAnsi="Times New Roman"/>
                <w:spacing w:val="-5"/>
                <w:sz w:val="28"/>
                <w:szCs w:val="28"/>
              </w:rPr>
              <w:t>к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</w:rPr>
              <w:t>р</w:t>
            </w:r>
            <w:r w:rsidRPr="001E1B81">
              <w:rPr>
                <w:rFonts w:ascii="Times New Roman" w:eastAsia="Times New Roman" w:hAnsi="Times New Roman"/>
                <w:spacing w:val="-9"/>
                <w:sz w:val="28"/>
                <w:szCs w:val="28"/>
              </w:rPr>
              <w:t>у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>г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</w:rPr>
              <w:t>л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</w:rPr>
              <w:t>о</w:t>
            </w:r>
            <w:r w:rsidRPr="001E1B81">
              <w:rPr>
                <w:rFonts w:ascii="Times New Roman" w:eastAsia="Times New Roman" w:hAnsi="Times New Roman"/>
                <w:spacing w:val="2"/>
                <w:sz w:val="28"/>
                <w:szCs w:val="28"/>
              </w:rPr>
              <w:t>с</w:t>
            </w:r>
            <w:r w:rsidRPr="001E1B81">
              <w:rPr>
                <w:rFonts w:ascii="Times New Roman" w:eastAsia="Times New Roman" w:hAnsi="Times New Roman"/>
                <w:spacing w:val="-9"/>
                <w:sz w:val="28"/>
                <w:szCs w:val="28"/>
              </w:rPr>
              <w:t>у</w:t>
            </w:r>
            <w:r w:rsidRPr="001E1B81">
              <w:rPr>
                <w:rFonts w:ascii="Times New Roman" w:eastAsia="Times New Roman" w:hAnsi="Times New Roman"/>
                <w:spacing w:val="4"/>
                <w:sz w:val="28"/>
                <w:szCs w:val="28"/>
              </w:rPr>
              <w:t>т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</w:rPr>
              <w:t>о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</w:rPr>
              <w:t>ч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>н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</w:rPr>
              <w:t>о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</w:rPr>
              <w:t>г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>о</w:t>
            </w:r>
            <w:proofErr w:type="spellEnd"/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</w:rPr>
              <w:t>п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</w:rPr>
              <w:t>р</w:t>
            </w:r>
            <w:r w:rsidRPr="001E1B81">
              <w:rPr>
                <w:rFonts w:ascii="Times New Roman" w:eastAsia="Times New Roman" w:hAnsi="Times New Roman"/>
                <w:spacing w:val="-5"/>
                <w:sz w:val="28"/>
                <w:szCs w:val="28"/>
              </w:rPr>
              <w:t>е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</w:rPr>
              <w:t>бы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</w:rPr>
              <w:t>в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>а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</w:rPr>
              <w:t>ни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>я</w:t>
            </w:r>
            <w:proofErr w:type="spellEnd"/>
          </w:p>
        </w:tc>
        <w:tc>
          <w:tcPr>
            <w:tcW w:w="23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764DC" w:rsidRPr="001E1B81" w:rsidRDefault="00D764DC" w:rsidP="002C14D9">
            <w:pPr>
              <w:pStyle w:val="TableParagraph"/>
              <w:spacing w:line="309" w:lineRule="exact"/>
              <w:ind w:left="457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 xml:space="preserve">0 </w:t>
            </w:r>
            <w:proofErr w:type="spellStart"/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>че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</w:rPr>
              <w:t>л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</w:rPr>
              <w:t>о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</w:rPr>
              <w:t>в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>ек</w:t>
            </w:r>
            <w:proofErr w:type="spellEnd"/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</w:rPr>
              <w:t>/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>%</w:t>
            </w:r>
          </w:p>
        </w:tc>
      </w:tr>
      <w:tr w:rsidR="00D764DC" w:rsidRPr="001E1B81" w:rsidTr="002C14D9">
        <w:trPr>
          <w:trHeight w:hRule="exact" w:val="653"/>
        </w:trPr>
        <w:tc>
          <w:tcPr>
            <w:tcW w:w="11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764DC" w:rsidRPr="001E1B81" w:rsidRDefault="00D764DC" w:rsidP="002C14D9">
            <w:pPr>
              <w:pStyle w:val="TableParagraph"/>
              <w:spacing w:line="309" w:lineRule="exact"/>
              <w:ind w:left="362" w:right="362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</w:rPr>
              <w:t>1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</w:rPr>
              <w:t>.5</w:t>
            </w:r>
          </w:p>
        </w:tc>
        <w:tc>
          <w:tcPr>
            <w:tcW w:w="117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764DC" w:rsidRPr="001E1B81" w:rsidRDefault="00D764DC" w:rsidP="002C14D9">
            <w:pPr>
              <w:pStyle w:val="TableParagraph"/>
              <w:spacing w:line="309" w:lineRule="exact"/>
              <w:ind w:left="104"/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</w:pP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Ч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и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с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л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е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  <w:lang w:val="ru-RU"/>
              </w:rPr>
              <w:t>н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н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с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т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ь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/</w:t>
            </w:r>
            <w:r w:rsidRPr="001E1B81">
              <w:rPr>
                <w:rFonts w:ascii="Times New Roman" w:eastAsia="Times New Roman" w:hAnsi="Times New Roman"/>
                <w:spacing w:val="-9"/>
                <w:sz w:val="28"/>
                <w:szCs w:val="28"/>
                <w:lang w:val="ru-RU"/>
              </w:rPr>
              <w:t>у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д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е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ль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н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 xml:space="preserve">ый 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в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ес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 xml:space="preserve"> ч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ис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  <w:lang w:val="ru-RU"/>
              </w:rPr>
              <w:t>л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е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н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но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с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т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и</w:t>
            </w:r>
            <w:r w:rsidRPr="001E1B81">
              <w:rPr>
                <w:rFonts w:ascii="Times New Roman" w:eastAsia="Times New Roman" w:hAnsi="Times New Roman"/>
                <w:spacing w:val="-5"/>
                <w:sz w:val="28"/>
                <w:szCs w:val="28"/>
                <w:lang w:val="ru-RU"/>
              </w:rPr>
              <w:t xml:space="preserve"> 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в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с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  <w:lang w:val="ru-RU"/>
              </w:rPr>
              <w:t>п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и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та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н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  <w:lang w:val="ru-RU"/>
              </w:rPr>
              <w:t>н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и</w:t>
            </w:r>
            <w:r w:rsidRPr="001E1B81">
              <w:rPr>
                <w:rFonts w:ascii="Times New Roman" w:eastAsia="Times New Roman" w:hAnsi="Times New Roman"/>
                <w:spacing w:val="-5"/>
                <w:sz w:val="28"/>
                <w:szCs w:val="28"/>
                <w:lang w:val="ru-RU"/>
              </w:rPr>
              <w:t>к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в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с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г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р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а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н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и</w:t>
            </w:r>
            <w:r w:rsidRPr="001E1B81">
              <w:rPr>
                <w:rFonts w:ascii="Times New Roman" w:eastAsia="Times New Roman" w:hAnsi="Times New Roman"/>
                <w:spacing w:val="-5"/>
                <w:sz w:val="28"/>
                <w:szCs w:val="28"/>
                <w:lang w:val="ru-RU"/>
              </w:rPr>
              <w:t>ч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е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нны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м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 xml:space="preserve">и 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в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з</w:t>
            </w:r>
            <w:r w:rsidRPr="001E1B81">
              <w:rPr>
                <w:rFonts w:ascii="Times New Roman" w:eastAsia="Times New Roman" w:hAnsi="Times New Roman"/>
                <w:spacing w:val="-5"/>
                <w:sz w:val="28"/>
                <w:szCs w:val="28"/>
                <w:lang w:val="ru-RU"/>
              </w:rPr>
              <w:t>м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ж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н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с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т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я</w:t>
            </w:r>
            <w:r w:rsidRPr="001E1B81">
              <w:rPr>
                <w:rFonts w:ascii="Times New Roman" w:eastAsia="Times New Roman" w:hAnsi="Times New Roman"/>
                <w:spacing w:val="-5"/>
                <w:sz w:val="28"/>
                <w:szCs w:val="28"/>
                <w:lang w:val="ru-RU"/>
              </w:rPr>
              <w:t>м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и</w:t>
            </w:r>
          </w:p>
          <w:p w:rsidR="00D764DC" w:rsidRPr="001E1B81" w:rsidRDefault="00D764DC" w:rsidP="002C14D9">
            <w:pPr>
              <w:pStyle w:val="TableParagraph"/>
              <w:spacing w:before="2"/>
              <w:ind w:left="104"/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</w:pP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з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д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р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в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  <w:lang w:val="ru-RU"/>
              </w:rPr>
              <w:t>ь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я в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  <w:lang w:val="ru-RU"/>
              </w:rPr>
              <w:t>б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щ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е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й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ч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и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с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л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е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н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  <w:lang w:val="ru-RU"/>
              </w:rPr>
              <w:t>н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с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т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 xml:space="preserve">и 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в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с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п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и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та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нни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к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в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,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п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л</w:t>
            </w:r>
            <w:r w:rsidRPr="001E1B81">
              <w:rPr>
                <w:rFonts w:ascii="Times New Roman" w:eastAsia="Times New Roman" w:hAnsi="Times New Roman"/>
                <w:spacing w:val="-9"/>
                <w:sz w:val="28"/>
                <w:szCs w:val="28"/>
                <w:lang w:val="ru-RU"/>
              </w:rPr>
              <w:t>у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ча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ющ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  <w:lang w:val="ru-RU"/>
              </w:rPr>
              <w:t>и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х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1E1B81">
              <w:rPr>
                <w:rFonts w:ascii="Times New Roman" w:eastAsia="Times New Roman" w:hAnsi="Times New Roman"/>
                <w:spacing w:val="-9"/>
                <w:sz w:val="28"/>
                <w:szCs w:val="28"/>
                <w:lang w:val="ru-RU"/>
              </w:rPr>
              <w:t>у</w:t>
            </w:r>
            <w:r w:rsidRPr="001E1B81">
              <w:rPr>
                <w:rFonts w:ascii="Times New Roman" w:eastAsia="Times New Roman" w:hAnsi="Times New Roman"/>
                <w:spacing w:val="2"/>
                <w:sz w:val="28"/>
                <w:szCs w:val="28"/>
                <w:lang w:val="ru-RU"/>
              </w:rPr>
              <w:t>с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л</w:t>
            </w:r>
            <w:r w:rsidRPr="001E1B81">
              <w:rPr>
                <w:rFonts w:ascii="Times New Roman" w:eastAsia="Times New Roman" w:hAnsi="Times New Roman"/>
                <w:spacing w:val="-6"/>
                <w:sz w:val="28"/>
                <w:szCs w:val="28"/>
                <w:lang w:val="ru-RU"/>
              </w:rPr>
              <w:t>у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ги:</w:t>
            </w:r>
          </w:p>
        </w:tc>
        <w:tc>
          <w:tcPr>
            <w:tcW w:w="23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764DC" w:rsidRPr="001E1B81" w:rsidRDefault="00D764DC" w:rsidP="002C14D9">
            <w:pPr>
              <w:pStyle w:val="TableParagraph"/>
              <w:spacing w:line="309" w:lineRule="exact"/>
              <w:ind w:left="457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 xml:space="preserve">0 </w:t>
            </w:r>
            <w:proofErr w:type="spellStart"/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>че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</w:rPr>
              <w:t>л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</w:rPr>
              <w:t>о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</w:rPr>
              <w:t>в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>ек</w:t>
            </w:r>
            <w:proofErr w:type="spellEnd"/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</w:rPr>
              <w:t>/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>%</w:t>
            </w:r>
          </w:p>
        </w:tc>
      </w:tr>
      <w:tr w:rsidR="00D764DC" w:rsidRPr="001E1B81" w:rsidTr="002C14D9">
        <w:trPr>
          <w:trHeight w:hRule="exact" w:val="334"/>
        </w:trPr>
        <w:tc>
          <w:tcPr>
            <w:tcW w:w="11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764DC" w:rsidRPr="001E1B81" w:rsidRDefault="00D764DC" w:rsidP="002C14D9">
            <w:pPr>
              <w:pStyle w:val="TableParagraph"/>
              <w:spacing w:line="312" w:lineRule="exact"/>
              <w:ind w:left="277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</w:rPr>
              <w:t>1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</w:rPr>
              <w:t>.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</w:rPr>
              <w:t>5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</w:rPr>
              <w:t>.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7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764DC" w:rsidRPr="001E1B81" w:rsidRDefault="00D764DC" w:rsidP="002C14D9">
            <w:pPr>
              <w:pStyle w:val="TableParagraph"/>
              <w:spacing w:line="312" w:lineRule="exact"/>
              <w:ind w:left="104"/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</w:pP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  <w:lang w:val="ru-RU"/>
              </w:rPr>
              <w:t>П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о к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  <w:lang w:val="ru-RU"/>
              </w:rPr>
              <w:t>р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р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е</w:t>
            </w:r>
            <w:r w:rsidRPr="001E1B81">
              <w:rPr>
                <w:rFonts w:ascii="Times New Roman" w:eastAsia="Times New Roman" w:hAnsi="Times New Roman"/>
                <w:spacing w:val="-5"/>
                <w:sz w:val="28"/>
                <w:szCs w:val="28"/>
                <w:lang w:val="ru-RU"/>
              </w:rPr>
              <w:t>к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ц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  <w:lang w:val="ru-RU"/>
              </w:rPr>
              <w:t>и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 xml:space="preserve">и 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н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е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до</w:t>
            </w:r>
            <w:r w:rsidRPr="001E1B81">
              <w:rPr>
                <w:rFonts w:ascii="Times New Roman" w:eastAsia="Times New Roman" w:hAnsi="Times New Roman"/>
                <w:spacing w:val="-5"/>
                <w:sz w:val="28"/>
                <w:szCs w:val="28"/>
                <w:lang w:val="ru-RU"/>
              </w:rPr>
              <w:t>с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т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а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т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к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в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в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1E1B81">
              <w:rPr>
                <w:rFonts w:ascii="Times New Roman" w:eastAsia="Times New Roman" w:hAnsi="Times New Roman"/>
                <w:spacing w:val="-5"/>
                <w:sz w:val="28"/>
                <w:szCs w:val="28"/>
                <w:lang w:val="ru-RU"/>
              </w:rPr>
              <w:t>ф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и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з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и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че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с</w:t>
            </w:r>
            <w:r w:rsidRPr="001E1B81">
              <w:rPr>
                <w:rFonts w:ascii="Times New Roman" w:eastAsia="Times New Roman" w:hAnsi="Times New Roman"/>
                <w:spacing w:val="-5"/>
                <w:sz w:val="28"/>
                <w:szCs w:val="28"/>
                <w:lang w:val="ru-RU"/>
              </w:rPr>
              <w:t>к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м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и (и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  <w:lang w:val="ru-RU"/>
              </w:rPr>
              <w:t>л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и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)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п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с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их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и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че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с</w:t>
            </w:r>
            <w:r w:rsidRPr="001E1B81">
              <w:rPr>
                <w:rFonts w:ascii="Times New Roman" w:eastAsia="Times New Roman" w:hAnsi="Times New Roman"/>
                <w:spacing w:val="-5"/>
                <w:sz w:val="28"/>
                <w:szCs w:val="28"/>
                <w:lang w:val="ru-RU"/>
              </w:rPr>
              <w:t>к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м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р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а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з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в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и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т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  <w:lang w:val="ru-RU"/>
              </w:rPr>
              <w:t>и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и</w:t>
            </w:r>
          </w:p>
        </w:tc>
        <w:tc>
          <w:tcPr>
            <w:tcW w:w="23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764DC" w:rsidRPr="001E1B81" w:rsidRDefault="00D764DC" w:rsidP="002C14D9">
            <w:pPr>
              <w:pStyle w:val="TableParagraph"/>
              <w:spacing w:line="312" w:lineRule="exact"/>
              <w:ind w:left="457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 xml:space="preserve">0 </w:t>
            </w:r>
            <w:proofErr w:type="spellStart"/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>че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</w:rPr>
              <w:t>л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</w:rPr>
              <w:t>о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</w:rPr>
              <w:t>в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>ек</w:t>
            </w:r>
            <w:proofErr w:type="spellEnd"/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</w:rPr>
              <w:t>/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>%</w:t>
            </w:r>
          </w:p>
        </w:tc>
      </w:tr>
      <w:tr w:rsidR="00D764DC" w:rsidRPr="001E1B81" w:rsidTr="002C14D9">
        <w:trPr>
          <w:trHeight w:hRule="exact" w:val="331"/>
        </w:trPr>
        <w:tc>
          <w:tcPr>
            <w:tcW w:w="11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764DC" w:rsidRPr="001E1B81" w:rsidRDefault="00D764DC" w:rsidP="002C14D9">
            <w:pPr>
              <w:pStyle w:val="TableParagraph"/>
              <w:spacing w:line="309" w:lineRule="exact"/>
              <w:ind w:left="277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</w:rPr>
              <w:t>1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</w:rPr>
              <w:t>.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</w:rPr>
              <w:t>5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</w:rPr>
              <w:t>.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17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764DC" w:rsidRPr="001E1B81" w:rsidRDefault="00D764DC" w:rsidP="002C14D9">
            <w:pPr>
              <w:pStyle w:val="TableParagraph"/>
              <w:spacing w:line="309" w:lineRule="exact"/>
              <w:ind w:left="104"/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</w:pP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  <w:lang w:val="ru-RU"/>
              </w:rPr>
              <w:t>П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 xml:space="preserve">о 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с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в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е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н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ию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обр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а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з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в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а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т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е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  <w:lang w:val="ru-RU"/>
              </w:rPr>
              <w:t>л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ь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н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 xml:space="preserve">й 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про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г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р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ам</w:t>
            </w:r>
            <w:r w:rsidRPr="001E1B81">
              <w:rPr>
                <w:rFonts w:ascii="Times New Roman" w:eastAsia="Times New Roman" w:hAnsi="Times New Roman"/>
                <w:spacing w:val="-5"/>
                <w:sz w:val="28"/>
                <w:szCs w:val="28"/>
                <w:lang w:val="ru-RU"/>
              </w:rPr>
              <w:t>м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 xml:space="preserve">ы 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до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ш</w:t>
            </w:r>
            <w:r w:rsidRPr="001E1B81">
              <w:rPr>
                <w:rFonts w:ascii="Times New Roman" w:eastAsia="Times New Roman" w:hAnsi="Times New Roman"/>
                <w:spacing w:val="-5"/>
                <w:sz w:val="28"/>
                <w:szCs w:val="28"/>
                <w:lang w:val="ru-RU"/>
              </w:rPr>
              <w:t>к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ль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  <w:lang w:val="ru-RU"/>
              </w:rPr>
              <w:t>н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го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б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р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а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з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в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а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н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ия</w:t>
            </w:r>
          </w:p>
        </w:tc>
        <w:tc>
          <w:tcPr>
            <w:tcW w:w="23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764DC" w:rsidRPr="001E1B81" w:rsidRDefault="00D764DC" w:rsidP="002C14D9">
            <w:pPr>
              <w:pStyle w:val="TableParagraph"/>
              <w:spacing w:line="309" w:lineRule="exact"/>
              <w:ind w:left="457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0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>че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</w:rPr>
              <w:t>л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</w:rPr>
              <w:t>о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</w:rPr>
              <w:t>в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>ек</w:t>
            </w:r>
            <w:proofErr w:type="spellEnd"/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</w:rPr>
              <w:t>/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>%</w:t>
            </w:r>
          </w:p>
        </w:tc>
      </w:tr>
      <w:tr w:rsidR="00D764DC" w:rsidRPr="001E1B81" w:rsidTr="002C14D9">
        <w:trPr>
          <w:trHeight w:hRule="exact" w:val="334"/>
        </w:trPr>
        <w:tc>
          <w:tcPr>
            <w:tcW w:w="11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764DC" w:rsidRPr="001E1B81" w:rsidRDefault="00D764DC" w:rsidP="002C14D9">
            <w:pPr>
              <w:pStyle w:val="TableParagraph"/>
              <w:spacing w:line="309" w:lineRule="exact"/>
              <w:ind w:left="277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</w:rPr>
              <w:t>1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</w:rPr>
              <w:t>.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</w:rPr>
              <w:t>5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</w:rPr>
              <w:t>.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17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764DC" w:rsidRPr="001E1B81" w:rsidRDefault="00D764DC" w:rsidP="002C14D9">
            <w:pPr>
              <w:pStyle w:val="TableParagraph"/>
              <w:spacing w:line="309" w:lineRule="exact"/>
              <w:ind w:left="104"/>
              <w:rPr>
                <w:rFonts w:ascii="Times New Roman" w:eastAsia="Times New Roman" w:hAnsi="Times New Roman"/>
                <w:sz w:val="28"/>
                <w:szCs w:val="28"/>
              </w:rPr>
            </w:pPr>
            <w:proofErr w:type="spellStart"/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</w:rPr>
              <w:t>П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>о</w:t>
            </w:r>
            <w:proofErr w:type="spellEnd"/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>п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</w:rPr>
              <w:t>р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>и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</w:rPr>
              <w:t>см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</w:rPr>
              <w:t>о</w:t>
            </w:r>
            <w:r w:rsidRPr="001E1B81">
              <w:rPr>
                <w:rFonts w:ascii="Times New Roman" w:eastAsia="Times New Roman" w:hAnsi="Times New Roman"/>
                <w:spacing w:val="-6"/>
                <w:sz w:val="28"/>
                <w:szCs w:val="28"/>
              </w:rPr>
              <w:t>т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</w:rPr>
              <w:t>р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>у</w:t>
            </w:r>
            <w:proofErr w:type="spellEnd"/>
            <w:r w:rsidRPr="001E1B81">
              <w:rPr>
                <w:rFonts w:ascii="Times New Roman" w:eastAsia="Times New Roman" w:hAnsi="Times New Roman"/>
                <w:spacing w:val="-9"/>
                <w:sz w:val="28"/>
                <w:szCs w:val="28"/>
              </w:rPr>
              <w:t xml:space="preserve"> 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>и</w:t>
            </w:r>
            <w:r w:rsidRPr="001E1B81">
              <w:rPr>
                <w:rFonts w:ascii="Times New Roman" w:eastAsia="Times New Roman" w:hAnsi="Times New Roman"/>
                <w:spacing w:val="5"/>
                <w:sz w:val="28"/>
                <w:szCs w:val="28"/>
              </w:rPr>
              <w:t xml:space="preserve"> </w:t>
            </w:r>
            <w:proofErr w:type="spellStart"/>
            <w:r w:rsidRPr="001E1B81">
              <w:rPr>
                <w:rFonts w:ascii="Times New Roman" w:eastAsia="Times New Roman" w:hAnsi="Times New Roman"/>
                <w:spacing w:val="-9"/>
                <w:sz w:val="28"/>
                <w:szCs w:val="28"/>
              </w:rPr>
              <w:t>у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</w:rPr>
              <w:t>хо</w:t>
            </w:r>
            <w:r w:rsidRPr="001E1B81">
              <w:rPr>
                <w:rFonts w:ascii="Times New Roman" w:eastAsia="Times New Roman" w:hAnsi="Times New Roman"/>
                <w:spacing w:val="3"/>
                <w:sz w:val="28"/>
                <w:szCs w:val="28"/>
              </w:rPr>
              <w:t>д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>у</w:t>
            </w:r>
            <w:proofErr w:type="spellEnd"/>
          </w:p>
        </w:tc>
        <w:tc>
          <w:tcPr>
            <w:tcW w:w="23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764DC" w:rsidRPr="001E1B81" w:rsidRDefault="00D764DC" w:rsidP="002C14D9">
            <w:pPr>
              <w:pStyle w:val="TableParagraph"/>
              <w:spacing w:line="309" w:lineRule="exact"/>
              <w:ind w:left="457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 xml:space="preserve">0 </w:t>
            </w:r>
            <w:proofErr w:type="spellStart"/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>че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</w:rPr>
              <w:t>л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</w:rPr>
              <w:t>о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</w:rPr>
              <w:t>в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>ек</w:t>
            </w:r>
            <w:proofErr w:type="spellEnd"/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</w:rPr>
              <w:t>/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>%</w:t>
            </w:r>
          </w:p>
        </w:tc>
      </w:tr>
    </w:tbl>
    <w:p w:rsidR="00D764DC" w:rsidRDefault="00D764DC" w:rsidP="00D764DC">
      <w:pPr>
        <w:rPr>
          <w:sz w:val="28"/>
          <w:szCs w:val="28"/>
        </w:rPr>
        <w:sectPr w:rsidR="00D764DC">
          <w:pgSz w:w="16839" w:h="11940" w:orient="landscape"/>
          <w:pgMar w:top="1100" w:right="780" w:bottom="280" w:left="580" w:header="720" w:footer="720" w:gutter="0"/>
          <w:cols w:space="720"/>
        </w:sectPr>
      </w:pPr>
    </w:p>
    <w:p w:rsidR="00D764DC" w:rsidRDefault="00D764DC" w:rsidP="00D764DC">
      <w:pPr>
        <w:spacing w:before="9" w:line="100" w:lineRule="exact"/>
        <w:rPr>
          <w:rFonts w:ascii="Calibri" w:hAnsi="Calibri"/>
          <w:sz w:val="10"/>
          <w:szCs w:val="10"/>
          <w:lang w:val="en-US" w:eastAsia="en-US"/>
        </w:rPr>
      </w:pPr>
    </w:p>
    <w:p w:rsidR="00D764DC" w:rsidRDefault="00D764DC" w:rsidP="00D764DC">
      <w:pPr>
        <w:spacing w:line="200" w:lineRule="exact"/>
        <w:rPr>
          <w:sz w:val="20"/>
          <w:szCs w:val="20"/>
        </w:rPr>
      </w:pPr>
    </w:p>
    <w:tbl>
      <w:tblPr>
        <w:tblW w:w="0" w:type="auto"/>
        <w:tblInd w:w="107" w:type="dxa"/>
        <w:tblLayout w:type="fixed"/>
        <w:tblCellMar>
          <w:left w:w="0" w:type="dxa"/>
          <w:right w:w="0" w:type="dxa"/>
        </w:tblCellMar>
        <w:tblLook w:val="01E0"/>
      </w:tblPr>
      <w:tblGrid>
        <w:gridCol w:w="1121"/>
        <w:gridCol w:w="11760"/>
        <w:gridCol w:w="2378"/>
      </w:tblGrid>
      <w:tr w:rsidR="00D764DC" w:rsidRPr="001E1B81" w:rsidTr="002C14D9">
        <w:trPr>
          <w:trHeight w:hRule="exact" w:val="653"/>
        </w:trPr>
        <w:tc>
          <w:tcPr>
            <w:tcW w:w="11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764DC" w:rsidRPr="001E1B81" w:rsidRDefault="00D764DC" w:rsidP="002C14D9">
            <w:pPr>
              <w:pStyle w:val="TableParagraph"/>
              <w:spacing w:line="309" w:lineRule="exact"/>
              <w:ind w:left="362" w:right="362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</w:rPr>
              <w:t>1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</w:rPr>
              <w:t>.6</w:t>
            </w:r>
          </w:p>
        </w:tc>
        <w:tc>
          <w:tcPr>
            <w:tcW w:w="117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764DC" w:rsidRPr="001E1B81" w:rsidRDefault="00D764DC" w:rsidP="002C14D9">
            <w:pPr>
              <w:pStyle w:val="TableParagraph"/>
              <w:spacing w:line="309" w:lineRule="exact"/>
              <w:ind w:left="104"/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</w:pP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С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р</w:t>
            </w:r>
            <w:r w:rsidRPr="001E1B81">
              <w:rPr>
                <w:rFonts w:ascii="Times New Roman" w:eastAsia="Times New Roman" w:hAnsi="Times New Roman"/>
                <w:spacing w:val="-5"/>
                <w:sz w:val="28"/>
                <w:szCs w:val="28"/>
                <w:lang w:val="ru-RU"/>
              </w:rPr>
              <w:t>е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д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ни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й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 xml:space="preserve"> по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к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а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з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а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т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е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л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ь</w:t>
            </w:r>
            <w:r w:rsidRPr="001E1B81">
              <w:rPr>
                <w:rFonts w:ascii="Times New Roman" w:eastAsia="Times New Roman" w:hAnsi="Times New Roman"/>
                <w:spacing w:val="-7"/>
                <w:sz w:val="28"/>
                <w:szCs w:val="28"/>
                <w:lang w:val="ru-RU"/>
              </w:rPr>
              <w:t xml:space="preserve"> 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п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р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п</w:t>
            </w:r>
            <w:r w:rsidRPr="001E1B81">
              <w:rPr>
                <w:rFonts w:ascii="Times New Roman" w:eastAsia="Times New Roman" w:hAnsi="Times New Roman"/>
                <w:spacing w:val="-9"/>
                <w:sz w:val="28"/>
                <w:szCs w:val="28"/>
                <w:lang w:val="ru-RU"/>
              </w:rPr>
              <w:t>у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щ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е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н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  <w:lang w:val="ru-RU"/>
              </w:rPr>
              <w:t>ны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 xml:space="preserve">х 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дн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е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й</w:t>
            </w:r>
            <w:r w:rsidRPr="001E1B81">
              <w:rPr>
                <w:rFonts w:ascii="Times New Roman" w:eastAsia="Times New Roman" w:hAnsi="Times New Roman"/>
                <w:spacing w:val="-5"/>
                <w:sz w:val="28"/>
                <w:szCs w:val="28"/>
                <w:lang w:val="ru-RU"/>
              </w:rPr>
              <w:t xml:space="preserve"> 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п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  <w:lang w:val="ru-RU"/>
              </w:rPr>
              <w:t>р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 xml:space="preserve">и 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п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с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е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ще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  <w:lang w:val="ru-RU"/>
              </w:rPr>
              <w:t>н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ии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 xml:space="preserve"> </w:t>
            </w:r>
            <w:proofErr w:type="gramStart"/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д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ш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к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ль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  <w:lang w:val="ru-RU"/>
              </w:rPr>
              <w:t>н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й</w:t>
            </w:r>
            <w:proofErr w:type="gramEnd"/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бр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а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з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в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а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те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ль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н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й</w:t>
            </w:r>
          </w:p>
          <w:p w:rsidR="00D764DC" w:rsidRPr="001E1B81" w:rsidRDefault="00D764DC" w:rsidP="002C14D9">
            <w:pPr>
              <w:pStyle w:val="TableParagraph"/>
              <w:spacing w:before="2"/>
              <w:ind w:left="104"/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</w:pP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ор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г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а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  <w:lang w:val="ru-RU"/>
              </w:rPr>
              <w:t>н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и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з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а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ц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  <w:lang w:val="ru-RU"/>
              </w:rPr>
              <w:t>и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 xml:space="preserve">и 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  <w:lang w:val="ru-RU"/>
              </w:rPr>
              <w:t>п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 xml:space="preserve">о 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б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pacing w:val="-9"/>
                <w:sz w:val="28"/>
                <w:szCs w:val="28"/>
                <w:lang w:val="ru-RU"/>
              </w:rPr>
              <w:t>л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е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з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н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и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на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  <w:lang w:val="ru-RU"/>
              </w:rPr>
              <w:t>д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н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г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 xml:space="preserve">о 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в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с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  <w:lang w:val="ru-RU"/>
              </w:rPr>
              <w:t>п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и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т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а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нни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ка</w:t>
            </w:r>
          </w:p>
        </w:tc>
        <w:tc>
          <w:tcPr>
            <w:tcW w:w="23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764DC" w:rsidRPr="001E1B81" w:rsidRDefault="00D764DC" w:rsidP="009E502A">
            <w:pPr>
              <w:pStyle w:val="TableParagraph"/>
              <w:spacing w:line="309" w:lineRule="exact"/>
              <w:ind w:left="764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2,0</w:t>
            </w:r>
            <w:proofErr w:type="spellStart"/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</w:rPr>
              <w:t>д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</w:rPr>
              <w:t>ня</w:t>
            </w:r>
            <w:proofErr w:type="spellEnd"/>
          </w:p>
        </w:tc>
      </w:tr>
      <w:tr w:rsidR="00D764DC" w:rsidRPr="001E1B81" w:rsidTr="002C14D9">
        <w:trPr>
          <w:trHeight w:hRule="exact" w:val="334"/>
        </w:trPr>
        <w:tc>
          <w:tcPr>
            <w:tcW w:w="11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764DC" w:rsidRPr="001E1B81" w:rsidRDefault="00D764DC" w:rsidP="002C14D9">
            <w:pPr>
              <w:pStyle w:val="TableParagraph"/>
              <w:spacing w:line="309" w:lineRule="exact"/>
              <w:ind w:left="362" w:right="362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</w:rPr>
              <w:t>1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</w:rPr>
              <w:t>.7</w:t>
            </w:r>
          </w:p>
        </w:tc>
        <w:tc>
          <w:tcPr>
            <w:tcW w:w="117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764DC" w:rsidRPr="001E1B81" w:rsidRDefault="00D764DC" w:rsidP="002C14D9">
            <w:pPr>
              <w:pStyle w:val="TableParagraph"/>
              <w:spacing w:line="309" w:lineRule="exact"/>
              <w:ind w:left="104"/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</w:pP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б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щ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ая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 xml:space="preserve"> ч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ис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  <w:lang w:val="ru-RU"/>
              </w:rPr>
              <w:t>л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е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н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  <w:lang w:val="ru-RU"/>
              </w:rPr>
              <w:t>н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с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т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ь</w:t>
            </w:r>
            <w:r w:rsidRPr="001E1B81">
              <w:rPr>
                <w:rFonts w:ascii="Times New Roman" w:eastAsia="Times New Roman" w:hAnsi="Times New Roman"/>
                <w:spacing w:val="-7"/>
                <w:sz w:val="28"/>
                <w:szCs w:val="28"/>
                <w:lang w:val="ru-RU"/>
              </w:rPr>
              <w:t xml:space="preserve"> 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пе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д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а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г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г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и</w:t>
            </w:r>
            <w:r w:rsidRPr="001E1B81">
              <w:rPr>
                <w:rFonts w:ascii="Times New Roman" w:eastAsia="Times New Roman" w:hAnsi="Times New Roman"/>
                <w:spacing w:val="-5"/>
                <w:sz w:val="28"/>
                <w:szCs w:val="28"/>
                <w:lang w:val="ru-RU"/>
              </w:rPr>
              <w:t>ч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ес</w:t>
            </w:r>
            <w:r w:rsidRPr="001E1B81">
              <w:rPr>
                <w:rFonts w:ascii="Times New Roman" w:eastAsia="Times New Roman" w:hAnsi="Times New Roman"/>
                <w:spacing w:val="-5"/>
                <w:sz w:val="28"/>
                <w:szCs w:val="28"/>
                <w:lang w:val="ru-RU"/>
              </w:rPr>
              <w:t>к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и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х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р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а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  <w:lang w:val="ru-RU"/>
              </w:rPr>
              <w:t>б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т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  <w:lang w:val="ru-RU"/>
              </w:rPr>
              <w:t>н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и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к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в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,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в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т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м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 xml:space="preserve"> ч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ис</w:t>
            </w:r>
            <w:r w:rsidRPr="001E1B81">
              <w:rPr>
                <w:rFonts w:ascii="Times New Roman" w:eastAsia="Times New Roman" w:hAnsi="Times New Roman"/>
                <w:spacing w:val="-6"/>
                <w:sz w:val="28"/>
                <w:szCs w:val="28"/>
                <w:lang w:val="ru-RU"/>
              </w:rPr>
              <w:t>л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е:</w:t>
            </w:r>
          </w:p>
        </w:tc>
        <w:tc>
          <w:tcPr>
            <w:tcW w:w="23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764DC" w:rsidRPr="001E1B81" w:rsidRDefault="00D764DC" w:rsidP="009E502A">
            <w:pPr>
              <w:pStyle w:val="TableParagraph"/>
              <w:spacing w:line="309" w:lineRule="exact"/>
              <w:ind w:left="481"/>
              <w:jc w:val="center"/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20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1E1B81">
              <w:rPr>
                <w:rFonts w:ascii="Times New Roman" w:eastAsia="Times New Roman" w:hAnsi="Times New Roman"/>
                <w:spacing w:val="-5"/>
                <w:sz w:val="28"/>
                <w:szCs w:val="28"/>
              </w:rPr>
              <w:t>ч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>е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</w:rPr>
              <w:t>л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</w:rPr>
              <w:t>о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</w:rPr>
              <w:t>ве</w:t>
            </w:r>
            <w:proofErr w:type="spellEnd"/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к</w:t>
            </w:r>
          </w:p>
        </w:tc>
      </w:tr>
      <w:tr w:rsidR="00D764DC" w:rsidRPr="001E1B81" w:rsidTr="002C14D9">
        <w:trPr>
          <w:trHeight w:hRule="exact" w:val="653"/>
        </w:trPr>
        <w:tc>
          <w:tcPr>
            <w:tcW w:w="11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764DC" w:rsidRPr="001E1B81" w:rsidRDefault="00D764DC" w:rsidP="002C14D9">
            <w:pPr>
              <w:pStyle w:val="TableParagraph"/>
              <w:spacing w:line="309" w:lineRule="exact"/>
              <w:ind w:left="277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</w:rPr>
              <w:t>1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</w:rPr>
              <w:t>.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</w:rPr>
              <w:t>7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</w:rPr>
              <w:t>.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7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764DC" w:rsidRPr="001E1B81" w:rsidRDefault="00D764DC" w:rsidP="002C14D9">
            <w:pPr>
              <w:pStyle w:val="TableParagraph"/>
              <w:spacing w:line="309" w:lineRule="exact"/>
              <w:ind w:left="104"/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</w:pP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Ч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и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с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л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е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  <w:lang w:val="ru-RU"/>
              </w:rPr>
              <w:t>н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н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с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т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ь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/</w:t>
            </w:r>
            <w:r w:rsidRPr="001E1B81">
              <w:rPr>
                <w:rFonts w:ascii="Times New Roman" w:eastAsia="Times New Roman" w:hAnsi="Times New Roman"/>
                <w:spacing w:val="-9"/>
                <w:sz w:val="28"/>
                <w:szCs w:val="28"/>
                <w:lang w:val="ru-RU"/>
              </w:rPr>
              <w:t>у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д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е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ль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н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 xml:space="preserve">ый 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в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ес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 xml:space="preserve"> ч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ис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  <w:lang w:val="ru-RU"/>
              </w:rPr>
              <w:t>л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е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н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но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с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т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и</w:t>
            </w:r>
            <w:r w:rsidRPr="001E1B81">
              <w:rPr>
                <w:rFonts w:ascii="Times New Roman" w:eastAsia="Times New Roman" w:hAnsi="Times New Roman"/>
                <w:spacing w:val="-5"/>
                <w:sz w:val="28"/>
                <w:szCs w:val="28"/>
                <w:lang w:val="ru-RU"/>
              </w:rPr>
              <w:t xml:space="preserve"> 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пе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д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а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г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г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и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ч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е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с</w:t>
            </w:r>
            <w:r w:rsidRPr="001E1B81">
              <w:rPr>
                <w:rFonts w:ascii="Times New Roman" w:eastAsia="Times New Roman" w:hAnsi="Times New Roman"/>
                <w:spacing w:val="-5"/>
                <w:sz w:val="28"/>
                <w:szCs w:val="28"/>
                <w:lang w:val="ru-RU"/>
              </w:rPr>
              <w:t>к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их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 xml:space="preserve"> р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а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  <w:lang w:val="ru-RU"/>
              </w:rPr>
              <w:t>б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т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  <w:lang w:val="ru-RU"/>
              </w:rPr>
              <w:t>н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и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к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в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,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и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м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е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ю</w:t>
            </w:r>
            <w:r w:rsidRPr="001E1B81">
              <w:rPr>
                <w:rFonts w:ascii="Times New Roman" w:eastAsia="Times New Roman" w:hAnsi="Times New Roman"/>
                <w:spacing w:val="-5"/>
                <w:sz w:val="28"/>
                <w:szCs w:val="28"/>
                <w:lang w:val="ru-RU"/>
              </w:rPr>
              <w:t>щ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и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х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 xml:space="preserve"> </w:t>
            </w:r>
            <w:proofErr w:type="gramStart"/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в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ы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с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ш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ее</w:t>
            </w:r>
            <w:proofErr w:type="gramEnd"/>
          </w:p>
          <w:p w:rsidR="00D764DC" w:rsidRPr="001E1B81" w:rsidRDefault="00D764DC" w:rsidP="002C14D9">
            <w:pPr>
              <w:pStyle w:val="TableParagraph"/>
              <w:spacing w:before="2"/>
              <w:ind w:left="104"/>
              <w:rPr>
                <w:rFonts w:ascii="Times New Roman" w:eastAsia="Times New Roman" w:hAnsi="Times New Roman"/>
                <w:sz w:val="28"/>
                <w:szCs w:val="28"/>
              </w:rPr>
            </w:pPr>
            <w:proofErr w:type="spellStart"/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</w:rPr>
              <w:t>о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</w:rPr>
              <w:t>б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</w:rPr>
              <w:t>р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>а</w:t>
            </w:r>
            <w:r w:rsidRPr="001E1B81">
              <w:rPr>
                <w:rFonts w:ascii="Times New Roman" w:eastAsia="Times New Roman" w:hAnsi="Times New Roman"/>
                <w:spacing w:val="-6"/>
                <w:sz w:val="28"/>
                <w:szCs w:val="28"/>
              </w:rPr>
              <w:t>з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</w:rPr>
              <w:t>о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</w:rPr>
              <w:t>в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</w:rPr>
              <w:t>а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</w:rPr>
              <w:t>н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>ие</w:t>
            </w:r>
            <w:proofErr w:type="spellEnd"/>
          </w:p>
        </w:tc>
        <w:tc>
          <w:tcPr>
            <w:tcW w:w="23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764DC" w:rsidRPr="001E1B81" w:rsidRDefault="00D764DC" w:rsidP="009E502A">
            <w:pPr>
              <w:pStyle w:val="TableParagraph"/>
              <w:spacing w:line="309" w:lineRule="exact"/>
              <w:ind w:left="243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</w:rPr>
              <w:t>1</w:t>
            </w:r>
            <w:r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6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1E1B81">
              <w:rPr>
                <w:rFonts w:ascii="Times New Roman" w:eastAsia="Times New Roman" w:hAnsi="Times New Roman"/>
                <w:spacing w:val="-5"/>
                <w:sz w:val="28"/>
                <w:szCs w:val="28"/>
              </w:rPr>
              <w:t>ч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>е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</w:rPr>
              <w:t>л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</w:rPr>
              <w:t>о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</w:rPr>
              <w:t>ве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>к</w:t>
            </w:r>
            <w:proofErr w:type="spellEnd"/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</w:rPr>
              <w:t>/</w:t>
            </w:r>
            <w:r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80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>%</w:t>
            </w:r>
          </w:p>
        </w:tc>
      </w:tr>
      <w:tr w:rsidR="00D764DC" w:rsidRPr="001E1B81" w:rsidTr="002C14D9">
        <w:trPr>
          <w:trHeight w:hRule="exact" w:val="655"/>
        </w:trPr>
        <w:tc>
          <w:tcPr>
            <w:tcW w:w="11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764DC" w:rsidRPr="001E1B81" w:rsidRDefault="00D764DC" w:rsidP="002C14D9">
            <w:pPr>
              <w:pStyle w:val="TableParagraph"/>
              <w:spacing w:line="309" w:lineRule="exact"/>
              <w:ind w:left="277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</w:rPr>
              <w:t>1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</w:rPr>
              <w:t>.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</w:rPr>
              <w:t>7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</w:rPr>
              <w:t>.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17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764DC" w:rsidRPr="001E1B81" w:rsidRDefault="00D764DC" w:rsidP="002C14D9">
            <w:pPr>
              <w:pStyle w:val="TableParagraph"/>
              <w:spacing w:line="309" w:lineRule="exact"/>
              <w:ind w:left="104"/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</w:pP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Ч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и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с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л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е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  <w:lang w:val="ru-RU"/>
              </w:rPr>
              <w:t>н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н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с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т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ь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/</w:t>
            </w:r>
            <w:r w:rsidRPr="001E1B81">
              <w:rPr>
                <w:rFonts w:ascii="Times New Roman" w:eastAsia="Times New Roman" w:hAnsi="Times New Roman"/>
                <w:spacing w:val="-9"/>
                <w:sz w:val="28"/>
                <w:szCs w:val="28"/>
                <w:lang w:val="ru-RU"/>
              </w:rPr>
              <w:t>у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д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е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ль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н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 xml:space="preserve">ый 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в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ес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 xml:space="preserve"> ч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ис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  <w:lang w:val="ru-RU"/>
              </w:rPr>
              <w:t>л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е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н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но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с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т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и</w:t>
            </w:r>
            <w:r w:rsidRPr="001E1B81">
              <w:rPr>
                <w:rFonts w:ascii="Times New Roman" w:eastAsia="Times New Roman" w:hAnsi="Times New Roman"/>
                <w:spacing w:val="-5"/>
                <w:sz w:val="28"/>
                <w:szCs w:val="28"/>
                <w:lang w:val="ru-RU"/>
              </w:rPr>
              <w:t xml:space="preserve"> 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пе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д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а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г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г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и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ч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е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ск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и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х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р</w:t>
            </w:r>
            <w:r w:rsidRPr="001E1B81">
              <w:rPr>
                <w:rFonts w:ascii="Times New Roman" w:eastAsia="Times New Roman" w:hAnsi="Times New Roman"/>
                <w:spacing w:val="-5"/>
                <w:sz w:val="28"/>
                <w:szCs w:val="28"/>
                <w:lang w:val="ru-RU"/>
              </w:rPr>
              <w:t>а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  <w:lang w:val="ru-RU"/>
              </w:rPr>
              <w:t>б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т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ни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к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в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,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и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м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е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ю</w:t>
            </w:r>
            <w:r w:rsidRPr="001E1B81">
              <w:rPr>
                <w:rFonts w:ascii="Times New Roman" w:eastAsia="Times New Roman" w:hAnsi="Times New Roman"/>
                <w:spacing w:val="-5"/>
                <w:sz w:val="28"/>
                <w:szCs w:val="28"/>
                <w:lang w:val="ru-RU"/>
              </w:rPr>
              <w:t>щ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их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  <w:lang w:val="ru-RU"/>
              </w:rPr>
              <w:t xml:space="preserve"> </w:t>
            </w:r>
            <w:proofErr w:type="gramStart"/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в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ы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с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ш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ее</w:t>
            </w:r>
            <w:proofErr w:type="gramEnd"/>
          </w:p>
          <w:p w:rsidR="00D764DC" w:rsidRPr="001E1B81" w:rsidRDefault="00D764DC" w:rsidP="002C14D9">
            <w:pPr>
              <w:pStyle w:val="TableParagraph"/>
              <w:spacing w:before="2"/>
              <w:ind w:left="104"/>
              <w:rPr>
                <w:rFonts w:ascii="Times New Roman" w:eastAsia="Times New Roman" w:hAnsi="Times New Roman"/>
                <w:sz w:val="28"/>
                <w:szCs w:val="28"/>
              </w:rPr>
            </w:pPr>
            <w:proofErr w:type="spellStart"/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</w:rPr>
              <w:t>о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</w:rPr>
              <w:t>б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</w:rPr>
              <w:t>р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>а</w:t>
            </w:r>
            <w:r w:rsidRPr="001E1B81">
              <w:rPr>
                <w:rFonts w:ascii="Times New Roman" w:eastAsia="Times New Roman" w:hAnsi="Times New Roman"/>
                <w:spacing w:val="-6"/>
                <w:sz w:val="28"/>
                <w:szCs w:val="28"/>
              </w:rPr>
              <w:t>з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</w:rPr>
              <w:t>о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</w:rPr>
              <w:t>в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</w:rPr>
              <w:t>а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</w:rPr>
              <w:t>н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>ие</w:t>
            </w:r>
            <w:proofErr w:type="spellEnd"/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</w:rPr>
              <w:t xml:space="preserve"> </w:t>
            </w:r>
            <w:proofErr w:type="spellStart"/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>п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</w:rPr>
              <w:t>е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</w:rPr>
              <w:t>д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>а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</w:rPr>
              <w:t>г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</w:rPr>
              <w:t>о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</w:rPr>
              <w:t>г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>иче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</w:rPr>
              <w:t>ск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</w:rPr>
              <w:t>о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>й</w:t>
            </w:r>
            <w:proofErr w:type="spellEnd"/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</w:rPr>
              <w:t>н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>а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</w:rPr>
              <w:t>п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</w:rPr>
              <w:t>р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>а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</w:rPr>
              <w:t>в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</w:rPr>
              <w:t>л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>е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</w:rPr>
              <w:t>нн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</w:rPr>
              <w:t>о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>с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</w:rPr>
              <w:t>т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>и</w:t>
            </w:r>
            <w:proofErr w:type="spellEnd"/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</w:rPr>
              <w:t xml:space="preserve"> 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</w:rPr>
              <w:t>(</w:t>
            </w:r>
            <w:proofErr w:type="spellStart"/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</w:rPr>
              <w:t>пр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</w:rPr>
              <w:t>о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</w:rPr>
              <w:t>ф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>и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</w:rPr>
              <w:t>л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>я</w:t>
            </w:r>
            <w:proofErr w:type="spellEnd"/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>)</w:t>
            </w:r>
          </w:p>
        </w:tc>
        <w:tc>
          <w:tcPr>
            <w:tcW w:w="23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764DC" w:rsidRPr="001E1B81" w:rsidRDefault="00D764DC" w:rsidP="009E502A">
            <w:pPr>
              <w:pStyle w:val="TableParagraph"/>
              <w:spacing w:line="309" w:lineRule="exact"/>
              <w:ind w:left="243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1</w:t>
            </w:r>
            <w:r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6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1E1B81">
              <w:rPr>
                <w:rFonts w:ascii="Times New Roman" w:eastAsia="Times New Roman" w:hAnsi="Times New Roman"/>
                <w:spacing w:val="-5"/>
                <w:sz w:val="28"/>
                <w:szCs w:val="28"/>
              </w:rPr>
              <w:t>ч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>е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</w:rPr>
              <w:t>л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</w:rPr>
              <w:t>о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</w:rPr>
              <w:t>ве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>к</w:t>
            </w:r>
            <w:proofErr w:type="spellEnd"/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</w:rPr>
              <w:t>/</w:t>
            </w:r>
            <w:r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80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</w:rPr>
              <w:t>%</w:t>
            </w:r>
          </w:p>
        </w:tc>
      </w:tr>
      <w:tr w:rsidR="00D764DC" w:rsidRPr="001E1B81" w:rsidTr="002C14D9">
        <w:trPr>
          <w:trHeight w:hRule="exact" w:val="653"/>
        </w:trPr>
        <w:tc>
          <w:tcPr>
            <w:tcW w:w="11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764DC" w:rsidRPr="001E1B81" w:rsidRDefault="00D764DC" w:rsidP="002C14D9">
            <w:pPr>
              <w:pStyle w:val="TableParagraph"/>
              <w:spacing w:line="309" w:lineRule="exact"/>
              <w:ind w:left="277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</w:rPr>
              <w:t>1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</w:rPr>
              <w:t>.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</w:rPr>
              <w:t>7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</w:rPr>
              <w:t>.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17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764DC" w:rsidRPr="001E1B81" w:rsidRDefault="00D764DC" w:rsidP="002C14D9">
            <w:pPr>
              <w:pStyle w:val="TableParagraph"/>
              <w:spacing w:line="309" w:lineRule="exact"/>
              <w:ind w:left="104"/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</w:pP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Ч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и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с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л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е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  <w:lang w:val="ru-RU"/>
              </w:rPr>
              <w:t>н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н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с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т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ь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/</w:t>
            </w:r>
            <w:r w:rsidRPr="001E1B81">
              <w:rPr>
                <w:rFonts w:ascii="Times New Roman" w:eastAsia="Times New Roman" w:hAnsi="Times New Roman"/>
                <w:spacing w:val="-9"/>
                <w:sz w:val="28"/>
                <w:szCs w:val="28"/>
                <w:lang w:val="ru-RU"/>
              </w:rPr>
              <w:t>у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д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е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ль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н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 xml:space="preserve">ый 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в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ес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 xml:space="preserve"> ч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ис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  <w:lang w:val="ru-RU"/>
              </w:rPr>
              <w:t>л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е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н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но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с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т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и</w:t>
            </w:r>
            <w:r w:rsidRPr="001E1B81">
              <w:rPr>
                <w:rFonts w:ascii="Times New Roman" w:eastAsia="Times New Roman" w:hAnsi="Times New Roman"/>
                <w:spacing w:val="-5"/>
                <w:sz w:val="28"/>
                <w:szCs w:val="28"/>
                <w:lang w:val="ru-RU"/>
              </w:rPr>
              <w:t xml:space="preserve"> 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пе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д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а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г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г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и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ч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е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ск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и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х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р</w:t>
            </w:r>
            <w:r w:rsidRPr="001E1B81">
              <w:rPr>
                <w:rFonts w:ascii="Times New Roman" w:eastAsia="Times New Roman" w:hAnsi="Times New Roman"/>
                <w:spacing w:val="-5"/>
                <w:sz w:val="28"/>
                <w:szCs w:val="28"/>
                <w:lang w:val="ru-RU"/>
              </w:rPr>
              <w:t>а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  <w:lang w:val="ru-RU"/>
              </w:rPr>
              <w:t>б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т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ни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к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в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,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и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м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е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ю</w:t>
            </w:r>
            <w:r w:rsidRPr="001E1B81">
              <w:rPr>
                <w:rFonts w:ascii="Times New Roman" w:eastAsia="Times New Roman" w:hAnsi="Times New Roman"/>
                <w:spacing w:val="-5"/>
                <w:sz w:val="28"/>
                <w:szCs w:val="28"/>
                <w:lang w:val="ru-RU"/>
              </w:rPr>
              <w:t>щ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их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с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р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е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дн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ее</w:t>
            </w:r>
          </w:p>
          <w:p w:rsidR="00D764DC" w:rsidRPr="001E1B81" w:rsidRDefault="00D764DC" w:rsidP="002C14D9">
            <w:pPr>
              <w:pStyle w:val="TableParagraph"/>
              <w:spacing w:before="2"/>
              <w:ind w:left="104"/>
              <w:rPr>
                <w:rFonts w:ascii="Times New Roman" w:eastAsia="Times New Roman" w:hAnsi="Times New Roman"/>
                <w:sz w:val="28"/>
                <w:szCs w:val="28"/>
              </w:rPr>
            </w:pPr>
            <w:proofErr w:type="spellStart"/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>п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</w:rPr>
              <w:t>р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</w:rPr>
              <w:t>о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</w:rPr>
              <w:t>ф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</w:rPr>
              <w:t>е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>с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</w:rPr>
              <w:t>с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</w:rPr>
              <w:t>ио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>н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</w:rPr>
              <w:t>а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</w:rPr>
              <w:t>ль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</w:rPr>
              <w:t>но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>е</w:t>
            </w:r>
            <w:proofErr w:type="spellEnd"/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</w:rPr>
              <w:t xml:space="preserve"> </w:t>
            </w:r>
            <w:proofErr w:type="spellStart"/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</w:rPr>
              <w:t>о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</w:rPr>
              <w:t>б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</w:rPr>
              <w:t>р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>а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</w:rPr>
              <w:t>з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</w:rPr>
              <w:t>о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</w:rPr>
              <w:t>в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</w:rPr>
              <w:t>а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</w:rPr>
              <w:t>ни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>е</w:t>
            </w:r>
            <w:proofErr w:type="spellEnd"/>
          </w:p>
        </w:tc>
        <w:tc>
          <w:tcPr>
            <w:tcW w:w="23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764DC" w:rsidRPr="00B367AA" w:rsidRDefault="00D764DC" w:rsidP="009E502A">
            <w:pPr>
              <w:pStyle w:val="TableParagraph"/>
              <w:spacing w:line="309" w:lineRule="exact"/>
              <w:jc w:val="center"/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4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>че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</w:rPr>
              <w:t>л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</w:rPr>
              <w:t>о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</w:rPr>
              <w:t>в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>е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</w:rPr>
              <w:t>к</w:t>
            </w:r>
            <w:proofErr w:type="spellEnd"/>
            <w:r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а/20%</w:t>
            </w:r>
          </w:p>
        </w:tc>
      </w:tr>
      <w:tr w:rsidR="00D764DC" w:rsidRPr="001E1B81" w:rsidTr="002C14D9">
        <w:trPr>
          <w:trHeight w:hRule="exact" w:val="655"/>
        </w:trPr>
        <w:tc>
          <w:tcPr>
            <w:tcW w:w="11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764DC" w:rsidRPr="001E1B81" w:rsidRDefault="00D764DC" w:rsidP="002C14D9">
            <w:pPr>
              <w:pStyle w:val="TableParagraph"/>
              <w:spacing w:line="309" w:lineRule="exact"/>
              <w:ind w:left="277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</w:rPr>
              <w:t>1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</w:rPr>
              <w:t>.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</w:rPr>
              <w:t>7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</w:rPr>
              <w:t>.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17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764DC" w:rsidRPr="001E1B81" w:rsidRDefault="00D764DC" w:rsidP="002C14D9">
            <w:pPr>
              <w:pStyle w:val="TableParagraph"/>
              <w:spacing w:line="309" w:lineRule="exact"/>
              <w:ind w:left="104"/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</w:pP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Ч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и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с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л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е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  <w:lang w:val="ru-RU"/>
              </w:rPr>
              <w:t>н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н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с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т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ь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/</w:t>
            </w:r>
            <w:r w:rsidRPr="001E1B81">
              <w:rPr>
                <w:rFonts w:ascii="Times New Roman" w:eastAsia="Times New Roman" w:hAnsi="Times New Roman"/>
                <w:spacing w:val="-9"/>
                <w:sz w:val="28"/>
                <w:szCs w:val="28"/>
                <w:lang w:val="ru-RU"/>
              </w:rPr>
              <w:t>у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д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е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ль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н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 xml:space="preserve">ый 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в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ес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 xml:space="preserve"> ч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ис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  <w:lang w:val="ru-RU"/>
              </w:rPr>
              <w:t>л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е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н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но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с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т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и</w:t>
            </w:r>
            <w:r w:rsidRPr="001E1B81">
              <w:rPr>
                <w:rFonts w:ascii="Times New Roman" w:eastAsia="Times New Roman" w:hAnsi="Times New Roman"/>
                <w:spacing w:val="-5"/>
                <w:sz w:val="28"/>
                <w:szCs w:val="28"/>
                <w:lang w:val="ru-RU"/>
              </w:rPr>
              <w:t xml:space="preserve"> 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пе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д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а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г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г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и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ч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е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ск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и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х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р</w:t>
            </w:r>
            <w:r w:rsidRPr="001E1B81">
              <w:rPr>
                <w:rFonts w:ascii="Times New Roman" w:eastAsia="Times New Roman" w:hAnsi="Times New Roman"/>
                <w:spacing w:val="-5"/>
                <w:sz w:val="28"/>
                <w:szCs w:val="28"/>
                <w:lang w:val="ru-RU"/>
              </w:rPr>
              <w:t>а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  <w:lang w:val="ru-RU"/>
              </w:rPr>
              <w:t>б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т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ни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к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в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,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и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м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е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ю</w:t>
            </w:r>
            <w:r w:rsidRPr="001E1B81">
              <w:rPr>
                <w:rFonts w:ascii="Times New Roman" w:eastAsia="Times New Roman" w:hAnsi="Times New Roman"/>
                <w:spacing w:val="-5"/>
                <w:sz w:val="28"/>
                <w:szCs w:val="28"/>
                <w:lang w:val="ru-RU"/>
              </w:rPr>
              <w:t>щ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их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с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р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е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дн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ее</w:t>
            </w:r>
          </w:p>
          <w:p w:rsidR="00D764DC" w:rsidRPr="001E1B81" w:rsidRDefault="00D764DC" w:rsidP="002C14D9">
            <w:pPr>
              <w:pStyle w:val="TableParagraph"/>
              <w:spacing w:before="2"/>
              <w:ind w:left="104"/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</w:pP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п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р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ф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е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с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с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ио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н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а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ль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но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е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б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р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а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з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в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а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ни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е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п</w:t>
            </w:r>
            <w:r w:rsidRPr="001E1B81">
              <w:rPr>
                <w:rFonts w:ascii="Times New Roman" w:eastAsia="Times New Roman" w:hAnsi="Times New Roman"/>
                <w:spacing w:val="-5"/>
                <w:sz w:val="28"/>
                <w:szCs w:val="28"/>
                <w:lang w:val="ru-RU"/>
              </w:rPr>
              <w:t>е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д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а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г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г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и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че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ск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 xml:space="preserve">й 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н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а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пр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а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вл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е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нно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с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т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 xml:space="preserve">и </w:t>
            </w:r>
            <w:r w:rsidRPr="001E1B81">
              <w:rPr>
                <w:rFonts w:ascii="Times New Roman" w:eastAsia="Times New Roman" w:hAnsi="Times New Roman"/>
                <w:spacing w:val="-5"/>
                <w:sz w:val="28"/>
                <w:szCs w:val="28"/>
                <w:lang w:val="ru-RU"/>
              </w:rPr>
              <w:t>(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проф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и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л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я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)</w:t>
            </w:r>
          </w:p>
        </w:tc>
        <w:tc>
          <w:tcPr>
            <w:tcW w:w="23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764DC" w:rsidRPr="00B367AA" w:rsidRDefault="00D764DC" w:rsidP="009E502A">
            <w:pPr>
              <w:pStyle w:val="TableParagraph"/>
              <w:spacing w:line="309" w:lineRule="exact"/>
              <w:jc w:val="center"/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4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>че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</w:rPr>
              <w:t>л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</w:rPr>
              <w:t>о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</w:rPr>
              <w:t>в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>е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</w:rPr>
              <w:t>к</w:t>
            </w:r>
            <w:proofErr w:type="spellEnd"/>
            <w:r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а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</w:rPr>
              <w:t>/</w:t>
            </w:r>
            <w:r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20%</w:t>
            </w:r>
          </w:p>
        </w:tc>
      </w:tr>
      <w:tr w:rsidR="00D764DC" w:rsidRPr="001E1B81" w:rsidTr="002C14D9">
        <w:trPr>
          <w:trHeight w:hRule="exact" w:val="974"/>
        </w:trPr>
        <w:tc>
          <w:tcPr>
            <w:tcW w:w="11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764DC" w:rsidRPr="001E1B81" w:rsidRDefault="00D764DC" w:rsidP="002C14D9">
            <w:pPr>
              <w:pStyle w:val="TableParagraph"/>
              <w:spacing w:line="309" w:lineRule="exact"/>
              <w:ind w:left="362" w:right="362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</w:rPr>
              <w:t>1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</w:rPr>
              <w:t>.8</w:t>
            </w:r>
          </w:p>
        </w:tc>
        <w:tc>
          <w:tcPr>
            <w:tcW w:w="117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764DC" w:rsidRPr="001E1B81" w:rsidRDefault="00D764DC" w:rsidP="002C14D9">
            <w:pPr>
              <w:pStyle w:val="TableParagraph"/>
              <w:spacing w:line="309" w:lineRule="exact"/>
              <w:ind w:left="104"/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</w:pP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Ч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и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с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л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е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  <w:lang w:val="ru-RU"/>
              </w:rPr>
              <w:t>н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н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с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т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ь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/</w:t>
            </w:r>
            <w:r w:rsidRPr="001E1B81">
              <w:rPr>
                <w:rFonts w:ascii="Times New Roman" w:eastAsia="Times New Roman" w:hAnsi="Times New Roman"/>
                <w:spacing w:val="-9"/>
                <w:sz w:val="28"/>
                <w:szCs w:val="28"/>
                <w:lang w:val="ru-RU"/>
              </w:rPr>
              <w:t>у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д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е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ль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н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 xml:space="preserve">ый 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в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ес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 xml:space="preserve"> ч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ис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  <w:lang w:val="ru-RU"/>
              </w:rPr>
              <w:t>л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е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н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но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с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т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и</w:t>
            </w:r>
            <w:r w:rsidRPr="001E1B81">
              <w:rPr>
                <w:rFonts w:ascii="Times New Roman" w:eastAsia="Times New Roman" w:hAnsi="Times New Roman"/>
                <w:spacing w:val="-5"/>
                <w:sz w:val="28"/>
                <w:szCs w:val="28"/>
                <w:lang w:val="ru-RU"/>
              </w:rPr>
              <w:t xml:space="preserve"> 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пе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д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а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г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г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и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ч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е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ск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и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х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р</w:t>
            </w:r>
            <w:r w:rsidRPr="001E1B81">
              <w:rPr>
                <w:rFonts w:ascii="Times New Roman" w:eastAsia="Times New Roman" w:hAnsi="Times New Roman"/>
                <w:spacing w:val="-5"/>
                <w:sz w:val="28"/>
                <w:szCs w:val="28"/>
                <w:lang w:val="ru-RU"/>
              </w:rPr>
              <w:t>а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  <w:lang w:val="ru-RU"/>
              </w:rPr>
              <w:t>б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т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ни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к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в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,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к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pacing w:val="-6"/>
                <w:sz w:val="28"/>
                <w:szCs w:val="28"/>
                <w:lang w:val="ru-RU"/>
              </w:rPr>
              <w:t>т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ор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ым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  <w:lang w:val="ru-RU"/>
              </w:rPr>
              <w:t>п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 xml:space="preserve">о 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р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е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з</w:t>
            </w:r>
            <w:r w:rsidRPr="001E1B81">
              <w:rPr>
                <w:rFonts w:ascii="Times New Roman" w:eastAsia="Times New Roman" w:hAnsi="Times New Roman"/>
                <w:spacing w:val="-9"/>
                <w:sz w:val="28"/>
                <w:szCs w:val="28"/>
                <w:lang w:val="ru-RU"/>
              </w:rPr>
              <w:t>у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льт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а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т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ам</w:t>
            </w:r>
          </w:p>
          <w:p w:rsidR="00D764DC" w:rsidRPr="001E1B81" w:rsidRDefault="00D764DC" w:rsidP="002C14D9">
            <w:pPr>
              <w:pStyle w:val="TableParagraph"/>
              <w:spacing w:before="8" w:line="322" w:lineRule="exact"/>
              <w:ind w:left="104" w:right="842"/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</w:pP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а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тт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е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с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т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а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ци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и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 xml:space="preserve"> п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ри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с</w:t>
            </w:r>
            <w:r w:rsidRPr="001E1B81">
              <w:rPr>
                <w:rFonts w:ascii="Times New Roman" w:eastAsia="Times New Roman" w:hAnsi="Times New Roman"/>
                <w:spacing w:val="-6"/>
                <w:sz w:val="28"/>
                <w:szCs w:val="28"/>
                <w:lang w:val="ru-RU"/>
              </w:rPr>
              <w:t>в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pacing w:val="-5"/>
                <w:sz w:val="28"/>
                <w:szCs w:val="28"/>
                <w:lang w:val="ru-RU"/>
              </w:rPr>
              <w:t>е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на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к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в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а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л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ифи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к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а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цион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  <w:lang w:val="ru-RU"/>
              </w:rPr>
              <w:t>н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ая к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а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т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е</w:t>
            </w:r>
            <w:r w:rsidRPr="001E1B81">
              <w:rPr>
                <w:rFonts w:ascii="Times New Roman" w:eastAsia="Times New Roman" w:hAnsi="Times New Roman"/>
                <w:spacing w:val="-5"/>
                <w:sz w:val="28"/>
                <w:szCs w:val="28"/>
                <w:lang w:val="ru-RU"/>
              </w:rPr>
              <w:t>г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ор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и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я,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в</w:t>
            </w:r>
            <w:r w:rsidRPr="001E1B81">
              <w:rPr>
                <w:rFonts w:ascii="Times New Roman" w:eastAsia="Times New Roman" w:hAnsi="Times New Roman"/>
                <w:spacing w:val="-6"/>
                <w:sz w:val="28"/>
                <w:szCs w:val="28"/>
                <w:lang w:val="ru-RU"/>
              </w:rPr>
              <w:t xml:space="preserve"> 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об</w:t>
            </w:r>
            <w:r w:rsidRPr="001E1B81">
              <w:rPr>
                <w:rFonts w:ascii="Times New Roman" w:eastAsia="Times New Roman" w:hAnsi="Times New Roman"/>
                <w:spacing w:val="-6"/>
                <w:sz w:val="28"/>
                <w:szCs w:val="28"/>
                <w:lang w:val="ru-RU"/>
              </w:rPr>
              <w:t>щ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е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й ч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и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с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л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е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нно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с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т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и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пе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  <w:lang w:val="ru-RU"/>
              </w:rPr>
              <w:t>д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а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г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г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ич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ес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к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  <w:lang w:val="ru-RU"/>
              </w:rPr>
              <w:t>и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 xml:space="preserve">х 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р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а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бо</w:t>
            </w:r>
            <w:r w:rsidRPr="001E1B81">
              <w:rPr>
                <w:rFonts w:ascii="Times New Roman" w:eastAsia="Times New Roman" w:hAnsi="Times New Roman"/>
                <w:spacing w:val="-6"/>
                <w:sz w:val="28"/>
                <w:szCs w:val="28"/>
                <w:lang w:val="ru-RU"/>
              </w:rPr>
              <w:t>т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н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и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к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в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,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в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т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м</w:t>
            </w:r>
            <w:r w:rsidRPr="001E1B81">
              <w:rPr>
                <w:rFonts w:ascii="Times New Roman" w:eastAsia="Times New Roman" w:hAnsi="Times New Roman"/>
                <w:spacing w:val="-6"/>
                <w:sz w:val="28"/>
                <w:szCs w:val="28"/>
                <w:lang w:val="ru-RU"/>
              </w:rPr>
              <w:t xml:space="preserve"> </w:t>
            </w:r>
            <w:r w:rsidRPr="001E1B81">
              <w:rPr>
                <w:rFonts w:ascii="Times New Roman" w:eastAsia="Times New Roman" w:hAnsi="Times New Roman"/>
                <w:spacing w:val="-5"/>
                <w:sz w:val="28"/>
                <w:szCs w:val="28"/>
                <w:lang w:val="ru-RU"/>
              </w:rPr>
              <w:t>ч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ис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л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е:</w:t>
            </w:r>
          </w:p>
        </w:tc>
        <w:tc>
          <w:tcPr>
            <w:tcW w:w="23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764DC" w:rsidRPr="001E1B81" w:rsidRDefault="00D764DC" w:rsidP="009E502A">
            <w:pPr>
              <w:pStyle w:val="TableParagraph"/>
              <w:spacing w:line="309" w:lineRule="exact"/>
              <w:ind w:left="140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</w:rPr>
              <w:t>1</w:t>
            </w:r>
            <w:r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4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1E1B81">
              <w:rPr>
                <w:rFonts w:ascii="Times New Roman" w:eastAsia="Times New Roman" w:hAnsi="Times New Roman"/>
                <w:spacing w:val="-5"/>
                <w:sz w:val="28"/>
                <w:szCs w:val="28"/>
              </w:rPr>
              <w:t>ч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>е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</w:rPr>
              <w:t>л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</w:rPr>
              <w:t>о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</w:rPr>
              <w:t>ве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>к</w:t>
            </w:r>
            <w:proofErr w:type="spellEnd"/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</w:rPr>
              <w:t>/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</w:rPr>
              <w:t>7</w:t>
            </w:r>
            <w:r w:rsidR="009E502A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0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</w:rPr>
              <w:t>%</w:t>
            </w:r>
          </w:p>
        </w:tc>
      </w:tr>
      <w:tr w:rsidR="00D764DC" w:rsidRPr="001E1B81" w:rsidTr="002C14D9">
        <w:trPr>
          <w:trHeight w:hRule="exact" w:val="331"/>
        </w:trPr>
        <w:tc>
          <w:tcPr>
            <w:tcW w:w="11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764DC" w:rsidRPr="001E1B81" w:rsidRDefault="00D764DC" w:rsidP="002C14D9">
            <w:pPr>
              <w:pStyle w:val="TableParagraph"/>
              <w:spacing w:line="309" w:lineRule="exact"/>
              <w:ind w:left="277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</w:rPr>
              <w:t>1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</w:rPr>
              <w:t>.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</w:rPr>
              <w:t>8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</w:rPr>
              <w:t>.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7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764DC" w:rsidRPr="001E1B81" w:rsidRDefault="00D764DC" w:rsidP="002C14D9">
            <w:pPr>
              <w:pStyle w:val="TableParagraph"/>
              <w:spacing w:line="309" w:lineRule="exact"/>
              <w:ind w:left="104"/>
              <w:rPr>
                <w:rFonts w:ascii="Times New Roman" w:eastAsia="Times New Roman" w:hAnsi="Times New Roman"/>
                <w:sz w:val="28"/>
                <w:szCs w:val="28"/>
              </w:rPr>
            </w:pPr>
            <w:proofErr w:type="spellStart"/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</w:rPr>
              <w:t>В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>ы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</w:rPr>
              <w:t>с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</w:rPr>
              <w:t>ш</w:t>
            </w:r>
            <w:r w:rsidRPr="001E1B81">
              <w:rPr>
                <w:rFonts w:ascii="Times New Roman" w:eastAsia="Times New Roman" w:hAnsi="Times New Roman"/>
                <w:spacing w:val="-5"/>
                <w:sz w:val="28"/>
                <w:szCs w:val="28"/>
              </w:rPr>
              <w:t>а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>я</w:t>
            </w:r>
            <w:proofErr w:type="spellEnd"/>
          </w:p>
        </w:tc>
        <w:tc>
          <w:tcPr>
            <w:tcW w:w="23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764DC" w:rsidRPr="00747AC9" w:rsidRDefault="009E502A" w:rsidP="009E502A">
            <w:pPr>
              <w:pStyle w:val="TableParagraph"/>
              <w:spacing w:line="309" w:lineRule="exact"/>
              <w:ind w:left="212"/>
              <w:jc w:val="center"/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3</w:t>
            </w:r>
            <w:r w:rsidR="00D764DC" w:rsidRPr="001E1B81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proofErr w:type="spellStart"/>
            <w:r w:rsidR="00D764DC" w:rsidRPr="001E1B81">
              <w:rPr>
                <w:rFonts w:ascii="Times New Roman" w:eastAsia="Times New Roman" w:hAnsi="Times New Roman"/>
                <w:sz w:val="28"/>
                <w:szCs w:val="28"/>
              </w:rPr>
              <w:t>че</w:t>
            </w:r>
            <w:r w:rsidR="00D764DC"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</w:rPr>
              <w:t>л</w:t>
            </w:r>
            <w:r w:rsidR="00D764DC"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</w:rPr>
              <w:t>о</w:t>
            </w:r>
            <w:r w:rsidR="00D764DC"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</w:rPr>
              <w:t>в</w:t>
            </w:r>
            <w:r w:rsidR="00D764DC" w:rsidRPr="001E1B81">
              <w:rPr>
                <w:rFonts w:ascii="Times New Roman" w:eastAsia="Times New Roman" w:hAnsi="Times New Roman"/>
                <w:sz w:val="28"/>
                <w:szCs w:val="28"/>
              </w:rPr>
              <w:t>е</w:t>
            </w:r>
            <w:r w:rsidR="00D764DC"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</w:rPr>
              <w:t>к</w:t>
            </w:r>
            <w:proofErr w:type="spellEnd"/>
            <w:r w:rsidR="00D764DC"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а</w:t>
            </w:r>
            <w:r w:rsidR="00D764DC"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</w:rPr>
              <w:t>/</w:t>
            </w:r>
            <w:r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15</w:t>
            </w:r>
            <w:r w:rsidR="00D764DC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%</w:t>
            </w:r>
          </w:p>
        </w:tc>
      </w:tr>
      <w:tr w:rsidR="00D764DC" w:rsidRPr="001E1B81" w:rsidTr="002C14D9">
        <w:trPr>
          <w:trHeight w:hRule="exact" w:val="334"/>
        </w:trPr>
        <w:tc>
          <w:tcPr>
            <w:tcW w:w="11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764DC" w:rsidRPr="001E1B81" w:rsidRDefault="00D764DC" w:rsidP="002C14D9">
            <w:pPr>
              <w:pStyle w:val="TableParagraph"/>
              <w:spacing w:line="312" w:lineRule="exact"/>
              <w:ind w:left="277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</w:rPr>
              <w:t>1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</w:rPr>
              <w:t>.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</w:rPr>
              <w:t>8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</w:rPr>
              <w:t>.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17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764DC" w:rsidRPr="001E1B81" w:rsidRDefault="00D764DC" w:rsidP="002C14D9">
            <w:pPr>
              <w:pStyle w:val="TableParagraph"/>
              <w:spacing w:line="312" w:lineRule="exact"/>
              <w:ind w:left="104"/>
              <w:rPr>
                <w:rFonts w:ascii="Times New Roman" w:eastAsia="Times New Roman" w:hAnsi="Times New Roman"/>
                <w:sz w:val="28"/>
                <w:szCs w:val="28"/>
              </w:rPr>
            </w:pPr>
            <w:proofErr w:type="spellStart"/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</w:rPr>
              <w:t>П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>е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</w:rPr>
              <w:t>р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</w:rPr>
              <w:t>в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>ая</w:t>
            </w:r>
            <w:proofErr w:type="spellEnd"/>
          </w:p>
        </w:tc>
        <w:tc>
          <w:tcPr>
            <w:tcW w:w="23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764DC" w:rsidRPr="005F6468" w:rsidRDefault="00D764DC" w:rsidP="009E502A">
            <w:pPr>
              <w:pStyle w:val="TableParagraph"/>
              <w:spacing w:line="312" w:lineRule="exact"/>
              <w:ind w:left="279"/>
              <w:jc w:val="center"/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</w:pP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</w:rPr>
              <w:t>1</w:t>
            </w:r>
            <w:proofErr w:type="spellStart"/>
            <w:r w:rsidR="009E502A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1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>че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</w:rPr>
              <w:t>л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</w:rPr>
              <w:t>о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</w:rPr>
              <w:t>ве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>к</w:t>
            </w:r>
            <w:proofErr w:type="spellEnd"/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 xml:space="preserve"> </w:t>
            </w:r>
            <w:r w:rsidR="009E502A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/55</w:t>
            </w:r>
            <w:r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%</w:t>
            </w:r>
          </w:p>
        </w:tc>
      </w:tr>
      <w:tr w:rsidR="00D764DC" w:rsidRPr="001E1B81" w:rsidTr="002C14D9">
        <w:trPr>
          <w:trHeight w:hRule="exact" w:val="653"/>
        </w:trPr>
        <w:tc>
          <w:tcPr>
            <w:tcW w:w="11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764DC" w:rsidRPr="001E1B81" w:rsidRDefault="00D764DC" w:rsidP="002C14D9">
            <w:pPr>
              <w:pStyle w:val="TableParagraph"/>
              <w:spacing w:line="309" w:lineRule="exact"/>
              <w:ind w:left="362" w:right="362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</w:rPr>
              <w:t>1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</w:rPr>
              <w:t>.9</w:t>
            </w:r>
          </w:p>
        </w:tc>
        <w:tc>
          <w:tcPr>
            <w:tcW w:w="117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764DC" w:rsidRPr="001E1B81" w:rsidRDefault="00D764DC" w:rsidP="002C14D9">
            <w:pPr>
              <w:pStyle w:val="TableParagraph"/>
              <w:spacing w:line="309" w:lineRule="exact"/>
              <w:ind w:left="104"/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</w:pP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Ч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и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с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л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е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  <w:lang w:val="ru-RU"/>
              </w:rPr>
              <w:t>н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н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с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т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ь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/</w:t>
            </w:r>
            <w:r w:rsidRPr="001E1B81">
              <w:rPr>
                <w:rFonts w:ascii="Times New Roman" w:eastAsia="Times New Roman" w:hAnsi="Times New Roman"/>
                <w:spacing w:val="-9"/>
                <w:sz w:val="28"/>
                <w:szCs w:val="28"/>
                <w:lang w:val="ru-RU"/>
              </w:rPr>
              <w:t>у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д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е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ль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н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 xml:space="preserve">ый 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в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ес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 xml:space="preserve"> ч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ис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  <w:lang w:val="ru-RU"/>
              </w:rPr>
              <w:t>л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е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н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но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с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т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и</w:t>
            </w:r>
            <w:r w:rsidRPr="001E1B81">
              <w:rPr>
                <w:rFonts w:ascii="Times New Roman" w:eastAsia="Times New Roman" w:hAnsi="Times New Roman"/>
                <w:spacing w:val="-5"/>
                <w:sz w:val="28"/>
                <w:szCs w:val="28"/>
                <w:lang w:val="ru-RU"/>
              </w:rPr>
              <w:t xml:space="preserve"> 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пе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д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а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г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г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и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ч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е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ск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и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х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р</w:t>
            </w:r>
            <w:r w:rsidRPr="001E1B81">
              <w:rPr>
                <w:rFonts w:ascii="Times New Roman" w:eastAsia="Times New Roman" w:hAnsi="Times New Roman"/>
                <w:spacing w:val="-5"/>
                <w:sz w:val="28"/>
                <w:szCs w:val="28"/>
                <w:lang w:val="ru-RU"/>
              </w:rPr>
              <w:t>а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  <w:lang w:val="ru-RU"/>
              </w:rPr>
              <w:t>б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т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ни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к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в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в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об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щ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ей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ч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  <w:lang w:val="ru-RU"/>
              </w:rPr>
              <w:t>и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с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л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ен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но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с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т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и</w:t>
            </w:r>
          </w:p>
          <w:p w:rsidR="00D764DC" w:rsidRPr="001E1B81" w:rsidRDefault="00D764DC" w:rsidP="002C14D9">
            <w:pPr>
              <w:pStyle w:val="TableParagraph"/>
              <w:spacing w:before="2"/>
              <w:ind w:left="104"/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</w:pP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пе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д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а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г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г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и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ч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е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ск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и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х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р</w:t>
            </w:r>
            <w:r w:rsidRPr="001E1B81">
              <w:rPr>
                <w:rFonts w:ascii="Times New Roman" w:eastAsia="Times New Roman" w:hAnsi="Times New Roman"/>
                <w:spacing w:val="-5"/>
                <w:sz w:val="28"/>
                <w:szCs w:val="28"/>
                <w:lang w:val="ru-RU"/>
              </w:rPr>
              <w:t>а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  <w:lang w:val="ru-RU"/>
              </w:rPr>
              <w:t>б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т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ни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к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в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,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п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е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д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аг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г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и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ч</w:t>
            </w:r>
            <w:r w:rsidRPr="001E1B81">
              <w:rPr>
                <w:rFonts w:ascii="Times New Roman" w:eastAsia="Times New Roman" w:hAnsi="Times New Roman"/>
                <w:spacing w:val="-5"/>
                <w:sz w:val="28"/>
                <w:szCs w:val="28"/>
                <w:lang w:val="ru-RU"/>
              </w:rPr>
              <w:t>е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ск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и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й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с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т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а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ж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р</w:t>
            </w:r>
            <w:r w:rsidRPr="001E1B81">
              <w:rPr>
                <w:rFonts w:ascii="Times New Roman" w:eastAsia="Times New Roman" w:hAnsi="Times New Roman"/>
                <w:spacing w:val="-5"/>
                <w:sz w:val="28"/>
                <w:szCs w:val="28"/>
                <w:lang w:val="ru-RU"/>
              </w:rPr>
              <w:t>а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бо</w:t>
            </w:r>
            <w:r w:rsidRPr="001E1B81">
              <w:rPr>
                <w:rFonts w:ascii="Times New Roman" w:eastAsia="Times New Roman" w:hAnsi="Times New Roman"/>
                <w:spacing w:val="-6"/>
                <w:sz w:val="28"/>
                <w:szCs w:val="28"/>
                <w:lang w:val="ru-RU"/>
              </w:rPr>
              <w:t>т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 xml:space="preserve">ы </w:t>
            </w:r>
            <w:r w:rsidRPr="001E1B81">
              <w:rPr>
                <w:rFonts w:ascii="Times New Roman" w:eastAsia="Times New Roman" w:hAnsi="Times New Roman"/>
                <w:spacing w:val="-5"/>
                <w:sz w:val="28"/>
                <w:szCs w:val="28"/>
                <w:lang w:val="ru-RU"/>
              </w:rPr>
              <w:t>к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т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ры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 xml:space="preserve">х 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с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с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т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а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вл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я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е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т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:</w:t>
            </w:r>
          </w:p>
        </w:tc>
        <w:tc>
          <w:tcPr>
            <w:tcW w:w="23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764DC" w:rsidRPr="001E1B81" w:rsidRDefault="00D764DC" w:rsidP="009E502A">
            <w:pPr>
              <w:pStyle w:val="TableParagraph"/>
              <w:spacing w:line="309" w:lineRule="exact"/>
              <w:ind w:left="174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</w:rPr>
              <w:t>2</w:t>
            </w:r>
            <w:r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0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1E1B81">
              <w:rPr>
                <w:rFonts w:ascii="Times New Roman" w:eastAsia="Times New Roman" w:hAnsi="Times New Roman"/>
                <w:spacing w:val="-5"/>
                <w:sz w:val="28"/>
                <w:szCs w:val="28"/>
              </w:rPr>
              <w:t>ч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>е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</w:rPr>
              <w:t>л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</w:rPr>
              <w:t>о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</w:rPr>
              <w:t>ве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>к</w:t>
            </w:r>
            <w:proofErr w:type="spellEnd"/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</w:rPr>
              <w:t>/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</w:rPr>
              <w:t>1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</w:rPr>
              <w:t>0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</w:rPr>
              <w:t>0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>%</w:t>
            </w:r>
          </w:p>
        </w:tc>
      </w:tr>
      <w:tr w:rsidR="00D764DC" w:rsidRPr="001E1B81" w:rsidTr="002C14D9">
        <w:trPr>
          <w:trHeight w:hRule="exact" w:val="334"/>
        </w:trPr>
        <w:tc>
          <w:tcPr>
            <w:tcW w:w="11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764DC" w:rsidRPr="001E1B81" w:rsidRDefault="00D764DC" w:rsidP="002C14D9">
            <w:pPr>
              <w:pStyle w:val="TableParagraph"/>
              <w:spacing w:line="309" w:lineRule="exact"/>
              <w:ind w:left="277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</w:rPr>
              <w:t>1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</w:rPr>
              <w:t>.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</w:rPr>
              <w:t>9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</w:rPr>
              <w:t>.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7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764DC" w:rsidRPr="001E1B81" w:rsidRDefault="00D764DC" w:rsidP="002C14D9">
            <w:pPr>
              <w:pStyle w:val="TableParagraph"/>
              <w:spacing w:line="309" w:lineRule="exact"/>
              <w:ind w:left="104"/>
              <w:rPr>
                <w:rFonts w:ascii="Times New Roman" w:eastAsia="Times New Roman" w:hAnsi="Times New Roman"/>
                <w:sz w:val="28"/>
                <w:szCs w:val="28"/>
              </w:rPr>
            </w:pPr>
            <w:proofErr w:type="spellStart"/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>До</w:t>
            </w:r>
            <w:proofErr w:type="spellEnd"/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</w:rPr>
              <w:t xml:space="preserve"> 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 xml:space="preserve">5 </w:t>
            </w:r>
            <w:proofErr w:type="spellStart"/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</w:rPr>
              <w:t>л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>ет</w:t>
            </w:r>
            <w:proofErr w:type="spellEnd"/>
          </w:p>
        </w:tc>
        <w:tc>
          <w:tcPr>
            <w:tcW w:w="23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764DC" w:rsidRPr="001E1B81" w:rsidRDefault="00D764DC" w:rsidP="009E502A">
            <w:pPr>
              <w:pStyle w:val="TableParagraph"/>
              <w:spacing w:line="309" w:lineRule="exact"/>
              <w:ind w:left="279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4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>че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</w:rPr>
              <w:t>л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</w:rPr>
              <w:t>о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</w:rPr>
              <w:t>в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>е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</w:rPr>
              <w:t>к</w:t>
            </w:r>
            <w:proofErr w:type="spellEnd"/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а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</w:rPr>
              <w:t>/</w:t>
            </w:r>
            <w:r w:rsidR="009E502A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20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>%</w:t>
            </w:r>
          </w:p>
        </w:tc>
      </w:tr>
      <w:tr w:rsidR="00D764DC" w:rsidRPr="001E1B81" w:rsidTr="002C14D9">
        <w:trPr>
          <w:trHeight w:hRule="exact" w:val="331"/>
        </w:trPr>
        <w:tc>
          <w:tcPr>
            <w:tcW w:w="11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764DC" w:rsidRPr="001E1B81" w:rsidRDefault="00D764DC" w:rsidP="002C14D9">
            <w:pPr>
              <w:pStyle w:val="TableParagraph"/>
              <w:spacing w:line="309" w:lineRule="exact"/>
              <w:ind w:left="277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</w:rPr>
              <w:t>1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</w:rPr>
              <w:t>.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</w:rPr>
              <w:t>9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</w:rPr>
              <w:t>.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17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764DC" w:rsidRPr="001E1B81" w:rsidRDefault="00D764DC" w:rsidP="002C14D9">
            <w:pPr>
              <w:pStyle w:val="TableParagraph"/>
              <w:spacing w:line="309" w:lineRule="exact"/>
              <w:ind w:left="104"/>
              <w:rPr>
                <w:rFonts w:ascii="Times New Roman" w:eastAsia="Times New Roman" w:hAnsi="Times New Roman"/>
                <w:sz w:val="28"/>
                <w:szCs w:val="28"/>
              </w:rPr>
            </w:pPr>
            <w:proofErr w:type="spellStart"/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>С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</w:rPr>
              <w:t>в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>ы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</w:rPr>
              <w:t>ш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>е</w:t>
            </w:r>
            <w:proofErr w:type="spellEnd"/>
            <w:r w:rsidRPr="001E1B81">
              <w:rPr>
                <w:rFonts w:ascii="Times New Roman" w:eastAsia="Times New Roman" w:hAnsi="Times New Roman"/>
                <w:spacing w:val="-6"/>
                <w:sz w:val="28"/>
                <w:szCs w:val="28"/>
              </w:rPr>
              <w:t xml:space="preserve"> 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</w:rPr>
              <w:t>3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 xml:space="preserve">0 </w:t>
            </w:r>
            <w:proofErr w:type="spellStart"/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</w:rPr>
              <w:t>л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>ет</w:t>
            </w:r>
            <w:proofErr w:type="spellEnd"/>
          </w:p>
        </w:tc>
        <w:tc>
          <w:tcPr>
            <w:tcW w:w="23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764DC" w:rsidRPr="001E1B81" w:rsidRDefault="00D764DC" w:rsidP="009E502A">
            <w:pPr>
              <w:pStyle w:val="TableParagraph"/>
              <w:spacing w:line="309" w:lineRule="exact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3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>че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</w:rPr>
              <w:t>л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</w:rPr>
              <w:t>о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</w:rPr>
              <w:t>в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>е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</w:rPr>
              <w:t>к</w:t>
            </w:r>
            <w:proofErr w:type="spellEnd"/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а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</w:rPr>
              <w:t>/</w:t>
            </w:r>
            <w:r w:rsidR="009E502A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20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>%</w:t>
            </w:r>
          </w:p>
        </w:tc>
      </w:tr>
      <w:tr w:rsidR="00D764DC" w:rsidRPr="001E1B81" w:rsidTr="002C14D9">
        <w:trPr>
          <w:trHeight w:hRule="exact" w:val="653"/>
        </w:trPr>
        <w:tc>
          <w:tcPr>
            <w:tcW w:w="11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764DC" w:rsidRPr="001E1B81" w:rsidRDefault="00D764DC" w:rsidP="002C14D9">
            <w:pPr>
              <w:pStyle w:val="TableParagraph"/>
              <w:spacing w:line="309" w:lineRule="exact"/>
              <w:ind w:left="308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</w:rPr>
              <w:t>1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</w:rPr>
              <w:t>.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</w:rPr>
              <w:t>10</w:t>
            </w:r>
          </w:p>
        </w:tc>
        <w:tc>
          <w:tcPr>
            <w:tcW w:w="117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764DC" w:rsidRPr="001E1B81" w:rsidRDefault="00D764DC" w:rsidP="002C14D9">
            <w:pPr>
              <w:pStyle w:val="TableParagraph"/>
              <w:spacing w:line="309" w:lineRule="exact"/>
              <w:ind w:left="104"/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</w:pP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Ч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и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с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л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е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  <w:lang w:val="ru-RU"/>
              </w:rPr>
              <w:t>н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н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с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т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ь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/</w:t>
            </w:r>
            <w:r w:rsidRPr="001E1B81">
              <w:rPr>
                <w:rFonts w:ascii="Times New Roman" w:eastAsia="Times New Roman" w:hAnsi="Times New Roman"/>
                <w:spacing w:val="-9"/>
                <w:sz w:val="28"/>
                <w:szCs w:val="28"/>
                <w:lang w:val="ru-RU"/>
              </w:rPr>
              <w:t>у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д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е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ль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н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 xml:space="preserve">ый 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в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ес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 xml:space="preserve"> ч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ис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  <w:lang w:val="ru-RU"/>
              </w:rPr>
              <w:t>л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е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н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но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с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т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и</w:t>
            </w:r>
            <w:r w:rsidRPr="001E1B81">
              <w:rPr>
                <w:rFonts w:ascii="Times New Roman" w:eastAsia="Times New Roman" w:hAnsi="Times New Roman"/>
                <w:spacing w:val="-5"/>
                <w:sz w:val="28"/>
                <w:szCs w:val="28"/>
                <w:lang w:val="ru-RU"/>
              </w:rPr>
              <w:t xml:space="preserve"> 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пе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д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а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г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г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и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ч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е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ск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и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х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р</w:t>
            </w:r>
            <w:r w:rsidRPr="001E1B81">
              <w:rPr>
                <w:rFonts w:ascii="Times New Roman" w:eastAsia="Times New Roman" w:hAnsi="Times New Roman"/>
                <w:spacing w:val="-5"/>
                <w:sz w:val="28"/>
                <w:szCs w:val="28"/>
                <w:lang w:val="ru-RU"/>
              </w:rPr>
              <w:t>а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  <w:lang w:val="ru-RU"/>
              </w:rPr>
              <w:t>б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т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ни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к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в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в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об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щ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ей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ч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  <w:lang w:val="ru-RU"/>
              </w:rPr>
              <w:t>и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с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л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ен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но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с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т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и</w:t>
            </w:r>
          </w:p>
          <w:p w:rsidR="00D764DC" w:rsidRPr="001E1B81" w:rsidRDefault="00D764DC" w:rsidP="002C14D9">
            <w:pPr>
              <w:pStyle w:val="TableParagraph"/>
              <w:spacing w:before="2"/>
              <w:ind w:left="104"/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</w:pP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пе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д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а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г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г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и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ч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е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ск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и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х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р</w:t>
            </w:r>
            <w:r w:rsidRPr="001E1B81">
              <w:rPr>
                <w:rFonts w:ascii="Times New Roman" w:eastAsia="Times New Roman" w:hAnsi="Times New Roman"/>
                <w:spacing w:val="-5"/>
                <w:sz w:val="28"/>
                <w:szCs w:val="28"/>
                <w:lang w:val="ru-RU"/>
              </w:rPr>
              <w:t>а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  <w:lang w:val="ru-RU"/>
              </w:rPr>
              <w:t>б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т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ни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к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в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в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в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з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р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а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с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т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е</w:t>
            </w:r>
            <w:r w:rsidRPr="001E1B81">
              <w:rPr>
                <w:rFonts w:ascii="Times New Roman" w:eastAsia="Times New Roman" w:hAnsi="Times New Roman"/>
                <w:spacing w:val="-6"/>
                <w:sz w:val="28"/>
                <w:szCs w:val="28"/>
                <w:lang w:val="ru-RU"/>
              </w:rPr>
              <w:t xml:space="preserve"> 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д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3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 xml:space="preserve">0 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  <w:lang w:val="ru-RU"/>
              </w:rPr>
              <w:t>л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ет</w:t>
            </w:r>
          </w:p>
        </w:tc>
        <w:tc>
          <w:tcPr>
            <w:tcW w:w="23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764DC" w:rsidRPr="001E1B81" w:rsidRDefault="00D764DC" w:rsidP="009E502A">
            <w:pPr>
              <w:pStyle w:val="TableParagraph"/>
              <w:spacing w:line="309" w:lineRule="exact"/>
              <w:ind w:left="253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 xml:space="preserve">3 </w:t>
            </w:r>
            <w:proofErr w:type="spellStart"/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>че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</w:rPr>
              <w:t>л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</w:rPr>
              <w:t>о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</w:rPr>
              <w:t>в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>е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</w:rPr>
              <w:t>ка</w:t>
            </w:r>
            <w:proofErr w:type="spellEnd"/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</w:rPr>
              <w:t>/</w:t>
            </w:r>
            <w:r w:rsidR="0012001F">
              <w:rPr>
                <w:rFonts w:ascii="Times New Roman" w:eastAsia="Times New Roman" w:hAnsi="Times New Roman"/>
                <w:spacing w:val="-4"/>
                <w:sz w:val="28"/>
                <w:szCs w:val="28"/>
                <w:lang w:val="ru-RU"/>
              </w:rPr>
              <w:t>15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>%</w:t>
            </w:r>
          </w:p>
        </w:tc>
      </w:tr>
      <w:tr w:rsidR="00D764DC" w:rsidRPr="001E1B81" w:rsidTr="002C14D9">
        <w:trPr>
          <w:trHeight w:hRule="exact" w:val="655"/>
        </w:trPr>
        <w:tc>
          <w:tcPr>
            <w:tcW w:w="11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764DC" w:rsidRPr="001E1B81" w:rsidRDefault="00D764DC" w:rsidP="002C14D9">
            <w:pPr>
              <w:pStyle w:val="TableParagraph"/>
              <w:spacing w:line="312" w:lineRule="exact"/>
              <w:ind w:left="308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</w:rPr>
              <w:t>1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</w:rPr>
              <w:t>.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</w:rPr>
              <w:t>11</w:t>
            </w:r>
          </w:p>
        </w:tc>
        <w:tc>
          <w:tcPr>
            <w:tcW w:w="117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764DC" w:rsidRPr="001E1B81" w:rsidRDefault="00D764DC" w:rsidP="002C14D9">
            <w:pPr>
              <w:pStyle w:val="TableParagraph"/>
              <w:spacing w:line="312" w:lineRule="exact"/>
              <w:ind w:left="104"/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</w:pP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Ч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и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с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л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е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  <w:lang w:val="ru-RU"/>
              </w:rPr>
              <w:t>н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н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с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т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ь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/</w:t>
            </w:r>
            <w:r w:rsidRPr="001E1B81">
              <w:rPr>
                <w:rFonts w:ascii="Times New Roman" w:eastAsia="Times New Roman" w:hAnsi="Times New Roman"/>
                <w:spacing w:val="-9"/>
                <w:sz w:val="28"/>
                <w:szCs w:val="28"/>
                <w:lang w:val="ru-RU"/>
              </w:rPr>
              <w:t>у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д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е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ль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н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 xml:space="preserve">ый 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в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ес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 xml:space="preserve"> ч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ис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  <w:lang w:val="ru-RU"/>
              </w:rPr>
              <w:t>л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е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н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но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с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т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и</w:t>
            </w:r>
            <w:r w:rsidRPr="001E1B81">
              <w:rPr>
                <w:rFonts w:ascii="Times New Roman" w:eastAsia="Times New Roman" w:hAnsi="Times New Roman"/>
                <w:spacing w:val="-5"/>
                <w:sz w:val="28"/>
                <w:szCs w:val="28"/>
                <w:lang w:val="ru-RU"/>
              </w:rPr>
              <w:t xml:space="preserve"> 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пе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д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а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г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г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и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ч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е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ск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и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х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р</w:t>
            </w:r>
            <w:r w:rsidRPr="001E1B81">
              <w:rPr>
                <w:rFonts w:ascii="Times New Roman" w:eastAsia="Times New Roman" w:hAnsi="Times New Roman"/>
                <w:spacing w:val="-5"/>
                <w:sz w:val="28"/>
                <w:szCs w:val="28"/>
                <w:lang w:val="ru-RU"/>
              </w:rPr>
              <w:t>а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  <w:lang w:val="ru-RU"/>
              </w:rPr>
              <w:t>б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т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  <w:lang w:val="ru-RU"/>
              </w:rPr>
              <w:t>н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и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к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в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в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об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щ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е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й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ч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  <w:lang w:val="ru-RU"/>
              </w:rPr>
              <w:t>и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с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л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ен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но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с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т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и</w:t>
            </w:r>
          </w:p>
          <w:p w:rsidR="00D764DC" w:rsidRPr="001E1B81" w:rsidRDefault="00D764DC" w:rsidP="002C14D9">
            <w:pPr>
              <w:pStyle w:val="TableParagraph"/>
              <w:spacing w:before="2"/>
              <w:ind w:left="104"/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</w:pP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пе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д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а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г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г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и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ч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е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с</w:t>
            </w:r>
            <w:r w:rsidRPr="001E1B81">
              <w:rPr>
                <w:rFonts w:ascii="Times New Roman" w:eastAsia="Times New Roman" w:hAnsi="Times New Roman"/>
                <w:spacing w:val="-5"/>
                <w:sz w:val="28"/>
                <w:szCs w:val="28"/>
                <w:lang w:val="ru-RU"/>
              </w:rPr>
              <w:t>к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их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 xml:space="preserve"> р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а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  <w:lang w:val="ru-RU"/>
              </w:rPr>
              <w:t>б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т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ни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к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в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в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в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з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р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а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с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т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е</w:t>
            </w:r>
            <w:r w:rsidRPr="001E1B81">
              <w:rPr>
                <w:rFonts w:ascii="Times New Roman" w:eastAsia="Times New Roman" w:hAnsi="Times New Roman"/>
                <w:spacing w:val="-6"/>
                <w:sz w:val="28"/>
                <w:szCs w:val="28"/>
                <w:lang w:val="ru-RU"/>
              </w:rPr>
              <w:t xml:space="preserve"> 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т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  <w:lang w:val="ru-RU"/>
              </w:rPr>
              <w:t>5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 xml:space="preserve">5 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л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ет</w:t>
            </w:r>
          </w:p>
        </w:tc>
        <w:tc>
          <w:tcPr>
            <w:tcW w:w="23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764DC" w:rsidRPr="001E1B81" w:rsidRDefault="00D764DC" w:rsidP="002C14D9">
            <w:pPr>
              <w:pStyle w:val="TableParagraph"/>
              <w:spacing w:line="312" w:lineRule="exact"/>
              <w:ind w:left="315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3</w:t>
            </w:r>
            <w:r w:rsidR="0012001F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>че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</w:rPr>
              <w:t>л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</w:rPr>
              <w:t>о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</w:rPr>
              <w:t>в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>е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</w:rPr>
              <w:t>к</w:t>
            </w:r>
            <w:proofErr w:type="spellEnd"/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а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</w:rPr>
              <w:t>/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1</w:t>
            </w:r>
            <w:r w:rsidR="0012001F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5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>%</w:t>
            </w:r>
          </w:p>
        </w:tc>
      </w:tr>
      <w:tr w:rsidR="00D764DC" w:rsidRPr="001E1B81" w:rsidTr="002C14D9">
        <w:trPr>
          <w:trHeight w:hRule="exact" w:val="1620"/>
        </w:trPr>
        <w:tc>
          <w:tcPr>
            <w:tcW w:w="11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764DC" w:rsidRPr="001E1B81" w:rsidRDefault="00D764DC" w:rsidP="002C14D9">
            <w:pPr>
              <w:pStyle w:val="TableParagraph"/>
              <w:spacing w:line="309" w:lineRule="exact"/>
              <w:ind w:left="308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</w:rPr>
              <w:t>1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</w:rPr>
              <w:t>.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</w:rPr>
              <w:t>12</w:t>
            </w:r>
          </w:p>
        </w:tc>
        <w:tc>
          <w:tcPr>
            <w:tcW w:w="117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764DC" w:rsidRPr="001E1B81" w:rsidRDefault="00D764DC" w:rsidP="002C14D9">
            <w:pPr>
              <w:pStyle w:val="TableParagraph"/>
              <w:spacing w:line="309" w:lineRule="exact"/>
              <w:ind w:left="104"/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</w:pP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Ч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и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с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л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е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  <w:lang w:val="ru-RU"/>
              </w:rPr>
              <w:t>н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н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с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т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ь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/</w:t>
            </w:r>
            <w:r w:rsidRPr="001E1B81">
              <w:rPr>
                <w:rFonts w:ascii="Times New Roman" w:eastAsia="Times New Roman" w:hAnsi="Times New Roman"/>
                <w:spacing w:val="-9"/>
                <w:sz w:val="28"/>
                <w:szCs w:val="28"/>
                <w:lang w:val="ru-RU"/>
              </w:rPr>
              <w:t>у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д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е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ль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н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 xml:space="preserve">ый 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в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ес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 xml:space="preserve"> ч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ис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  <w:lang w:val="ru-RU"/>
              </w:rPr>
              <w:t>л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е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н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но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с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т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и</w:t>
            </w:r>
            <w:r w:rsidRPr="001E1B81">
              <w:rPr>
                <w:rFonts w:ascii="Times New Roman" w:eastAsia="Times New Roman" w:hAnsi="Times New Roman"/>
                <w:spacing w:val="-5"/>
                <w:sz w:val="28"/>
                <w:szCs w:val="28"/>
                <w:lang w:val="ru-RU"/>
              </w:rPr>
              <w:t xml:space="preserve"> </w:t>
            </w:r>
            <w:proofErr w:type="gramStart"/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пе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д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а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г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г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и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ч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е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ск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и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х</w:t>
            </w:r>
            <w:proofErr w:type="gramEnd"/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и а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  <w:lang w:val="ru-RU"/>
              </w:rPr>
              <w:t>д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м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и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  <w:lang w:val="ru-RU"/>
              </w:rPr>
              <w:t>н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ис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т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р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а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т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и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в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но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-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хо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з</w:t>
            </w:r>
            <w:r w:rsidRPr="001E1B81">
              <w:rPr>
                <w:rFonts w:ascii="Times New Roman" w:eastAsia="Times New Roman" w:hAnsi="Times New Roman"/>
                <w:spacing w:val="-5"/>
                <w:sz w:val="28"/>
                <w:szCs w:val="28"/>
                <w:lang w:val="ru-RU"/>
              </w:rPr>
              <w:t>я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йс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т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в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е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  <w:lang w:val="ru-RU"/>
              </w:rPr>
              <w:t>н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ных</w:t>
            </w:r>
          </w:p>
          <w:p w:rsidR="00D764DC" w:rsidRPr="001E1B81" w:rsidRDefault="00D764DC" w:rsidP="002C14D9">
            <w:pPr>
              <w:pStyle w:val="TableParagraph"/>
              <w:spacing w:before="4"/>
              <w:ind w:left="103" w:right="855" w:firstLine="1"/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</w:pPr>
            <w:proofErr w:type="gramStart"/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р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а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бо</w:t>
            </w:r>
            <w:r w:rsidRPr="001E1B81">
              <w:rPr>
                <w:rFonts w:ascii="Times New Roman" w:eastAsia="Times New Roman" w:hAnsi="Times New Roman"/>
                <w:spacing w:val="-6"/>
                <w:sz w:val="28"/>
                <w:szCs w:val="28"/>
                <w:lang w:val="ru-RU"/>
              </w:rPr>
              <w:t>т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н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  <w:lang w:val="ru-RU"/>
              </w:rPr>
              <w:t>и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к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в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,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про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ше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  <w:lang w:val="ru-RU"/>
              </w:rPr>
              <w:t>д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ш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и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 xml:space="preserve">х 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з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а</w:t>
            </w:r>
            <w:r w:rsidRPr="001E1B81">
              <w:rPr>
                <w:rFonts w:ascii="Times New Roman" w:eastAsia="Times New Roman" w:hAnsi="Times New Roman"/>
                <w:spacing w:val="-6"/>
                <w:sz w:val="28"/>
                <w:szCs w:val="28"/>
                <w:lang w:val="ru-RU"/>
              </w:rPr>
              <w:t xml:space="preserve"> 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п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с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л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е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  <w:lang w:val="ru-RU"/>
              </w:rPr>
              <w:t>д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н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  <w:lang w:val="ru-RU"/>
              </w:rPr>
              <w:t>и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е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5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л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ет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п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в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ы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ш</w:t>
            </w:r>
            <w:r w:rsidRPr="001E1B81">
              <w:rPr>
                <w:rFonts w:ascii="Times New Roman" w:eastAsia="Times New Roman" w:hAnsi="Times New Roman"/>
                <w:spacing w:val="-5"/>
                <w:sz w:val="28"/>
                <w:szCs w:val="28"/>
                <w:lang w:val="ru-RU"/>
              </w:rPr>
              <w:t>е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н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и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е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к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в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а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  <w:lang w:val="ru-RU"/>
              </w:rPr>
              <w:t>л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и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ф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и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к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а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ци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и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  <w:lang w:val="ru-RU"/>
              </w:rPr>
              <w:t>/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п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р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фе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сс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  <w:lang w:val="ru-RU"/>
              </w:rPr>
              <w:t>и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на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л</w:t>
            </w:r>
            <w:r w:rsidRPr="001E1B81">
              <w:rPr>
                <w:rFonts w:ascii="Times New Roman" w:eastAsia="Times New Roman" w:hAnsi="Times New Roman"/>
                <w:spacing w:val="-6"/>
                <w:sz w:val="28"/>
                <w:szCs w:val="28"/>
                <w:lang w:val="ru-RU"/>
              </w:rPr>
              <w:t>ь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н</w:t>
            </w:r>
            <w:r w:rsidRPr="001E1B81">
              <w:rPr>
                <w:rFonts w:ascii="Times New Roman" w:eastAsia="Times New Roman" w:hAnsi="Times New Roman"/>
                <w:spacing w:val="-9"/>
                <w:sz w:val="28"/>
                <w:szCs w:val="28"/>
                <w:lang w:val="ru-RU"/>
              </w:rPr>
              <w:t>у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ю пе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р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е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  <w:lang w:val="ru-RU"/>
              </w:rPr>
              <w:t>п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д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г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т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в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ку</w:t>
            </w:r>
            <w:r w:rsidRPr="001E1B81">
              <w:rPr>
                <w:rFonts w:ascii="Times New Roman" w:eastAsia="Times New Roman" w:hAnsi="Times New Roman"/>
                <w:spacing w:val="-9"/>
                <w:sz w:val="28"/>
                <w:szCs w:val="28"/>
                <w:lang w:val="ru-RU"/>
              </w:rPr>
              <w:t xml:space="preserve"> 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по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п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р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pacing w:val="-5"/>
                <w:sz w:val="28"/>
                <w:szCs w:val="28"/>
                <w:lang w:val="ru-RU"/>
              </w:rPr>
              <w:t>ф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и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л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ю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п</w:t>
            </w:r>
            <w:r w:rsidRPr="001E1B81">
              <w:rPr>
                <w:rFonts w:ascii="Times New Roman" w:eastAsia="Times New Roman" w:hAnsi="Times New Roman"/>
                <w:spacing w:val="-5"/>
                <w:sz w:val="28"/>
                <w:szCs w:val="28"/>
                <w:lang w:val="ru-RU"/>
              </w:rPr>
              <w:t>е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д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а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г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г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  <w:lang w:val="ru-RU"/>
              </w:rPr>
              <w:t>и</w:t>
            </w:r>
            <w:r w:rsidRPr="001E1B81">
              <w:rPr>
                <w:rFonts w:ascii="Times New Roman" w:eastAsia="Times New Roman" w:hAnsi="Times New Roman"/>
                <w:spacing w:val="-5"/>
                <w:sz w:val="28"/>
                <w:szCs w:val="28"/>
                <w:lang w:val="ru-RU"/>
              </w:rPr>
              <w:t>ч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еск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 xml:space="preserve">й 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д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е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я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т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е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  <w:lang w:val="ru-RU"/>
              </w:rPr>
              <w:t>л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ь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но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с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т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и</w:t>
            </w:r>
            <w:r w:rsidRPr="001E1B81">
              <w:rPr>
                <w:rFonts w:ascii="Times New Roman" w:eastAsia="Times New Roman" w:hAnsi="Times New Roman"/>
                <w:spacing w:val="-5"/>
                <w:sz w:val="28"/>
                <w:szCs w:val="28"/>
                <w:lang w:val="ru-RU"/>
              </w:rPr>
              <w:t xml:space="preserve"> 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и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л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и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 xml:space="preserve"> ино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й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с</w:t>
            </w:r>
            <w:r w:rsidRPr="001E1B81">
              <w:rPr>
                <w:rFonts w:ascii="Times New Roman" w:eastAsia="Times New Roman" w:hAnsi="Times New Roman"/>
                <w:spacing w:val="-9"/>
                <w:sz w:val="28"/>
                <w:szCs w:val="28"/>
                <w:lang w:val="ru-RU"/>
              </w:rPr>
              <w:t>у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щ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ес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тв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  <w:lang w:val="ru-RU"/>
              </w:rPr>
              <w:t>л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яе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м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 xml:space="preserve">й в 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б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р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а</w:t>
            </w:r>
            <w:r w:rsidRPr="001E1B81">
              <w:rPr>
                <w:rFonts w:ascii="Times New Roman" w:eastAsia="Times New Roman" w:hAnsi="Times New Roman"/>
                <w:spacing w:val="-6"/>
                <w:sz w:val="28"/>
                <w:szCs w:val="28"/>
                <w:lang w:val="ru-RU"/>
              </w:rPr>
              <w:t>з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в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а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т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е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л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  <w:lang w:val="ru-RU"/>
              </w:rPr>
              <w:t>ь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н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й</w:t>
            </w:r>
            <w:r w:rsidRPr="001E1B81">
              <w:rPr>
                <w:rFonts w:ascii="Times New Roman" w:eastAsia="Times New Roman" w:hAnsi="Times New Roman"/>
                <w:spacing w:val="-5"/>
                <w:sz w:val="28"/>
                <w:szCs w:val="28"/>
                <w:lang w:val="ru-RU"/>
              </w:rPr>
              <w:t xml:space="preserve"> 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  <w:lang w:val="ru-RU"/>
              </w:rPr>
              <w:t>р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га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н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и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за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ци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и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д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е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ят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е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л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  <w:lang w:val="ru-RU"/>
              </w:rPr>
              <w:t>ьн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с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т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и,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в</w:t>
            </w:r>
            <w:r w:rsidRPr="001E1B81">
              <w:rPr>
                <w:rFonts w:ascii="Times New Roman" w:eastAsia="Times New Roman" w:hAnsi="Times New Roman"/>
                <w:spacing w:val="-6"/>
                <w:sz w:val="28"/>
                <w:szCs w:val="28"/>
                <w:lang w:val="ru-RU"/>
              </w:rPr>
              <w:t xml:space="preserve"> 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об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ще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 xml:space="preserve">й 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ч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и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с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л</w:t>
            </w:r>
            <w:r w:rsidRPr="001E1B81">
              <w:rPr>
                <w:rFonts w:ascii="Times New Roman" w:eastAsia="Times New Roman" w:hAnsi="Times New Roman"/>
                <w:spacing w:val="-5"/>
                <w:sz w:val="28"/>
                <w:szCs w:val="28"/>
                <w:lang w:val="ru-RU"/>
              </w:rPr>
              <w:t>е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н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н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ст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и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п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е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д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а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г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г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ич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е</w:t>
            </w:r>
            <w:r w:rsidRPr="001E1B81">
              <w:rPr>
                <w:rFonts w:ascii="Times New Roman" w:eastAsia="Times New Roman" w:hAnsi="Times New Roman"/>
                <w:spacing w:val="-5"/>
                <w:sz w:val="28"/>
                <w:szCs w:val="28"/>
                <w:lang w:val="ru-RU"/>
              </w:rPr>
              <w:t>с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к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и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х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и а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д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м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ин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ис</w:t>
            </w:r>
            <w:r w:rsidRPr="001E1B81">
              <w:rPr>
                <w:rFonts w:ascii="Times New Roman" w:eastAsia="Times New Roman" w:hAnsi="Times New Roman"/>
                <w:spacing w:val="-6"/>
                <w:sz w:val="28"/>
                <w:szCs w:val="28"/>
                <w:lang w:val="ru-RU"/>
              </w:rPr>
              <w:t>т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р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а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т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и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в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  <w:lang w:val="ru-RU"/>
              </w:rPr>
              <w:t>н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-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  <w:lang w:val="ru-RU"/>
              </w:rPr>
              <w:t>х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з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я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  <w:lang w:val="ru-RU"/>
              </w:rPr>
              <w:t>й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с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тв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е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н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  <w:lang w:val="ru-RU"/>
              </w:rPr>
              <w:t>н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ы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х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р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а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б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pacing w:val="-6"/>
                <w:sz w:val="28"/>
                <w:szCs w:val="28"/>
                <w:lang w:val="ru-RU"/>
              </w:rPr>
              <w:t>т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ни</w:t>
            </w:r>
            <w:r w:rsidRPr="001E1B81">
              <w:rPr>
                <w:rFonts w:ascii="Times New Roman" w:eastAsia="Times New Roman" w:hAnsi="Times New Roman"/>
                <w:spacing w:val="-5"/>
                <w:sz w:val="28"/>
                <w:szCs w:val="28"/>
                <w:lang w:val="ru-RU"/>
              </w:rPr>
              <w:t>к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ов</w:t>
            </w:r>
            <w:proofErr w:type="gramEnd"/>
          </w:p>
        </w:tc>
        <w:tc>
          <w:tcPr>
            <w:tcW w:w="23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764DC" w:rsidRPr="001E1B81" w:rsidRDefault="00D764DC" w:rsidP="002C14D9">
            <w:pPr>
              <w:pStyle w:val="TableParagraph"/>
              <w:spacing w:line="309" w:lineRule="exact"/>
              <w:ind w:left="111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</w:rPr>
              <w:t>2</w:t>
            </w:r>
            <w:r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0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1E1B81">
              <w:rPr>
                <w:rFonts w:ascii="Times New Roman" w:eastAsia="Times New Roman" w:hAnsi="Times New Roman"/>
                <w:spacing w:val="-5"/>
                <w:sz w:val="28"/>
                <w:szCs w:val="28"/>
              </w:rPr>
              <w:t>ч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>е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</w:rPr>
              <w:t>л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</w:rPr>
              <w:t>о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</w:rPr>
              <w:t>ве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>к</w:t>
            </w:r>
            <w:proofErr w:type="spellEnd"/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</w:rPr>
              <w:t>/10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</w:rPr>
              <w:t>0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>%</w:t>
            </w:r>
          </w:p>
        </w:tc>
      </w:tr>
    </w:tbl>
    <w:p w:rsidR="00D764DC" w:rsidRDefault="00D764DC" w:rsidP="00D764DC">
      <w:pPr>
        <w:rPr>
          <w:sz w:val="28"/>
          <w:szCs w:val="28"/>
        </w:rPr>
        <w:sectPr w:rsidR="00D764DC">
          <w:pgSz w:w="16839" w:h="11940" w:orient="landscape"/>
          <w:pgMar w:top="1100" w:right="780" w:bottom="280" w:left="580" w:header="720" w:footer="720" w:gutter="0"/>
          <w:cols w:space="720"/>
        </w:sectPr>
      </w:pPr>
    </w:p>
    <w:p w:rsidR="00D764DC" w:rsidRDefault="00D764DC" w:rsidP="00D764DC">
      <w:pPr>
        <w:spacing w:before="9" w:line="100" w:lineRule="exact"/>
        <w:rPr>
          <w:rFonts w:ascii="Calibri" w:hAnsi="Calibri"/>
          <w:sz w:val="10"/>
          <w:szCs w:val="10"/>
          <w:lang w:val="en-US" w:eastAsia="en-US"/>
        </w:rPr>
      </w:pPr>
    </w:p>
    <w:p w:rsidR="00D764DC" w:rsidRDefault="00D764DC" w:rsidP="00D764DC">
      <w:pPr>
        <w:spacing w:line="200" w:lineRule="exact"/>
        <w:rPr>
          <w:sz w:val="20"/>
          <w:szCs w:val="20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1E0"/>
      </w:tblPr>
      <w:tblGrid>
        <w:gridCol w:w="1121"/>
        <w:gridCol w:w="11760"/>
        <w:gridCol w:w="2378"/>
      </w:tblGrid>
      <w:tr w:rsidR="00D764DC" w:rsidRPr="001E1B81" w:rsidTr="00F37D05">
        <w:trPr>
          <w:trHeight w:hRule="exact" w:val="1298"/>
          <w:jc w:val="center"/>
        </w:trPr>
        <w:tc>
          <w:tcPr>
            <w:tcW w:w="11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764DC" w:rsidRPr="001E1B81" w:rsidRDefault="00D764DC" w:rsidP="002C14D9">
            <w:pPr>
              <w:pStyle w:val="TableParagraph"/>
              <w:spacing w:line="309" w:lineRule="exact"/>
              <w:ind w:left="308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</w:rPr>
              <w:t>1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</w:rPr>
              <w:t>.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</w:rPr>
              <w:t>13</w:t>
            </w:r>
          </w:p>
        </w:tc>
        <w:tc>
          <w:tcPr>
            <w:tcW w:w="117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764DC" w:rsidRPr="001E1B81" w:rsidRDefault="00D764DC" w:rsidP="002C14D9">
            <w:pPr>
              <w:pStyle w:val="TableParagraph"/>
              <w:spacing w:line="309" w:lineRule="exact"/>
              <w:ind w:left="104"/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</w:pP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Чис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л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е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нно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с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ть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/</w:t>
            </w:r>
            <w:r w:rsidRPr="001E1B81">
              <w:rPr>
                <w:rFonts w:ascii="Times New Roman" w:eastAsia="Times New Roman" w:hAnsi="Times New Roman"/>
                <w:spacing w:val="-9"/>
                <w:sz w:val="28"/>
                <w:szCs w:val="28"/>
                <w:lang w:val="ru-RU"/>
              </w:rPr>
              <w:t>у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д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е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ль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  <w:lang w:val="ru-RU"/>
              </w:rPr>
              <w:t>н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 xml:space="preserve">ый 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в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ес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 xml:space="preserve"> ч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и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с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л</w:t>
            </w:r>
            <w:r w:rsidRPr="001E1B81">
              <w:rPr>
                <w:rFonts w:ascii="Times New Roman" w:eastAsia="Times New Roman" w:hAnsi="Times New Roman"/>
                <w:spacing w:val="-5"/>
                <w:sz w:val="28"/>
                <w:szCs w:val="28"/>
                <w:lang w:val="ru-RU"/>
              </w:rPr>
              <w:t>е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н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н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ст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и</w:t>
            </w:r>
            <w:r w:rsidRPr="001E1B81">
              <w:rPr>
                <w:rFonts w:ascii="Times New Roman" w:eastAsia="Times New Roman" w:hAnsi="Times New Roman"/>
                <w:spacing w:val="-5"/>
                <w:sz w:val="28"/>
                <w:szCs w:val="28"/>
                <w:lang w:val="ru-RU"/>
              </w:rPr>
              <w:t xml:space="preserve"> </w:t>
            </w:r>
            <w:proofErr w:type="gramStart"/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пе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д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а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г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г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и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ч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е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ск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и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х</w:t>
            </w:r>
            <w:proofErr w:type="gramEnd"/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и а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  <w:lang w:val="ru-RU"/>
              </w:rPr>
              <w:t>д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м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и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н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и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ст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р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а</w:t>
            </w:r>
            <w:r w:rsidRPr="001E1B81">
              <w:rPr>
                <w:rFonts w:ascii="Times New Roman" w:eastAsia="Times New Roman" w:hAnsi="Times New Roman"/>
                <w:spacing w:val="-6"/>
                <w:sz w:val="28"/>
                <w:szCs w:val="28"/>
                <w:lang w:val="ru-RU"/>
              </w:rPr>
              <w:t>т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и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в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н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-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х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з</w:t>
            </w:r>
            <w:r w:rsidRPr="001E1B81">
              <w:rPr>
                <w:rFonts w:ascii="Times New Roman" w:eastAsia="Times New Roman" w:hAnsi="Times New Roman"/>
                <w:spacing w:val="-5"/>
                <w:sz w:val="28"/>
                <w:szCs w:val="28"/>
                <w:lang w:val="ru-RU"/>
              </w:rPr>
              <w:t>я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йс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т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в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е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  <w:lang w:val="ru-RU"/>
              </w:rPr>
              <w:t>н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ных</w:t>
            </w:r>
          </w:p>
          <w:p w:rsidR="00D764DC" w:rsidRPr="001E1B81" w:rsidRDefault="00D764DC" w:rsidP="002C14D9">
            <w:pPr>
              <w:pStyle w:val="TableParagraph"/>
              <w:spacing w:before="8" w:line="322" w:lineRule="exact"/>
              <w:ind w:left="104" w:right="702"/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</w:pP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р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а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бо</w:t>
            </w:r>
            <w:r w:rsidRPr="001E1B81">
              <w:rPr>
                <w:rFonts w:ascii="Times New Roman" w:eastAsia="Times New Roman" w:hAnsi="Times New Roman"/>
                <w:spacing w:val="-6"/>
                <w:sz w:val="28"/>
                <w:szCs w:val="28"/>
                <w:lang w:val="ru-RU"/>
              </w:rPr>
              <w:t>т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н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ик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в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,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  <w:lang w:val="ru-RU"/>
              </w:rPr>
              <w:t>п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ро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ш</w:t>
            </w:r>
            <w:r w:rsidRPr="001E1B81">
              <w:rPr>
                <w:rFonts w:ascii="Times New Roman" w:eastAsia="Times New Roman" w:hAnsi="Times New Roman"/>
                <w:spacing w:val="-5"/>
                <w:sz w:val="28"/>
                <w:szCs w:val="28"/>
                <w:lang w:val="ru-RU"/>
              </w:rPr>
              <w:t>е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  <w:lang w:val="ru-RU"/>
              </w:rPr>
              <w:t>д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ш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и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х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п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pacing w:val="-6"/>
                <w:sz w:val="28"/>
                <w:szCs w:val="28"/>
                <w:lang w:val="ru-RU"/>
              </w:rPr>
              <w:t>в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ы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ше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н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и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е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к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в</w:t>
            </w:r>
            <w:r w:rsidRPr="001E1B81">
              <w:rPr>
                <w:rFonts w:ascii="Times New Roman" w:eastAsia="Times New Roman" w:hAnsi="Times New Roman"/>
                <w:spacing w:val="-5"/>
                <w:sz w:val="28"/>
                <w:szCs w:val="28"/>
                <w:lang w:val="ru-RU"/>
              </w:rPr>
              <w:t>а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л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иф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ик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а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ц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  <w:lang w:val="ru-RU"/>
              </w:rPr>
              <w:t>и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 xml:space="preserve">и 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  <w:lang w:val="ru-RU"/>
              </w:rPr>
              <w:t>п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 xml:space="preserve">о 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пр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и</w:t>
            </w:r>
            <w:r w:rsidRPr="001E1B81">
              <w:rPr>
                <w:rFonts w:ascii="Times New Roman" w:eastAsia="Times New Roman" w:hAnsi="Times New Roman"/>
                <w:spacing w:val="-6"/>
                <w:sz w:val="28"/>
                <w:szCs w:val="28"/>
                <w:lang w:val="ru-RU"/>
              </w:rPr>
              <w:t>м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е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н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е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н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ию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в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б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  <w:lang w:val="ru-RU"/>
              </w:rPr>
              <w:t>р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а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з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в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а</w:t>
            </w:r>
            <w:r w:rsidRPr="001E1B81">
              <w:rPr>
                <w:rFonts w:ascii="Times New Roman" w:eastAsia="Times New Roman" w:hAnsi="Times New Roman"/>
                <w:spacing w:val="-6"/>
                <w:sz w:val="28"/>
                <w:szCs w:val="28"/>
                <w:lang w:val="ru-RU"/>
              </w:rPr>
              <w:t>т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е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ль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н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м п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р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ц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е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ссе</w:t>
            </w:r>
            <w:r w:rsidRPr="001E1B81">
              <w:rPr>
                <w:rFonts w:ascii="Times New Roman" w:eastAsia="Times New Roman" w:hAnsi="Times New Roman"/>
                <w:spacing w:val="-6"/>
                <w:sz w:val="28"/>
                <w:szCs w:val="28"/>
                <w:lang w:val="ru-RU"/>
              </w:rPr>
              <w:t xml:space="preserve"> 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фе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  <w:lang w:val="ru-RU"/>
              </w:rPr>
              <w:t>д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е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р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а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л</w:t>
            </w:r>
            <w:r w:rsidRPr="001E1B81">
              <w:rPr>
                <w:rFonts w:ascii="Times New Roman" w:eastAsia="Times New Roman" w:hAnsi="Times New Roman"/>
                <w:spacing w:val="-6"/>
                <w:sz w:val="28"/>
                <w:szCs w:val="28"/>
                <w:lang w:val="ru-RU"/>
              </w:rPr>
              <w:t>ь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  <w:lang w:val="ru-RU"/>
              </w:rPr>
              <w:t>н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 xml:space="preserve">ых </w:t>
            </w:r>
            <w:r w:rsidRPr="001E1B81">
              <w:rPr>
                <w:rFonts w:ascii="Times New Roman" w:eastAsia="Times New Roman" w:hAnsi="Times New Roman"/>
                <w:spacing w:val="-5"/>
                <w:sz w:val="28"/>
                <w:szCs w:val="28"/>
                <w:lang w:val="ru-RU"/>
              </w:rPr>
              <w:t>г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с</w:t>
            </w:r>
            <w:r w:rsidRPr="001E1B81">
              <w:rPr>
                <w:rFonts w:ascii="Times New Roman" w:eastAsia="Times New Roman" w:hAnsi="Times New Roman"/>
                <w:spacing w:val="-9"/>
                <w:sz w:val="28"/>
                <w:szCs w:val="28"/>
                <w:lang w:val="ru-RU"/>
              </w:rPr>
              <w:t>у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д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а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р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с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тв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е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н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н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  <w:lang w:val="ru-RU"/>
              </w:rPr>
              <w:t>ы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х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б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р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а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з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в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а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т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е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ль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  <w:lang w:val="ru-RU"/>
              </w:rPr>
              <w:t>н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ых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с</w:t>
            </w:r>
            <w:r w:rsidRPr="001E1B81">
              <w:rPr>
                <w:rFonts w:ascii="Times New Roman" w:eastAsia="Times New Roman" w:hAnsi="Times New Roman"/>
                <w:spacing w:val="-6"/>
                <w:sz w:val="28"/>
                <w:szCs w:val="28"/>
                <w:lang w:val="ru-RU"/>
              </w:rPr>
              <w:t>т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а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н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д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а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р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т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в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в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б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ще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й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1E1B81">
              <w:rPr>
                <w:rFonts w:ascii="Times New Roman" w:eastAsia="Times New Roman" w:hAnsi="Times New Roman"/>
                <w:spacing w:val="-5"/>
                <w:sz w:val="28"/>
                <w:szCs w:val="28"/>
                <w:lang w:val="ru-RU"/>
              </w:rPr>
              <w:t>ч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ис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л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е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  <w:lang w:val="ru-RU"/>
              </w:rPr>
              <w:t>н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н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с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т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и пе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д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а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г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г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и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ч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е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ск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и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х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и а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  <w:lang w:val="ru-RU"/>
              </w:rPr>
              <w:t>д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м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ин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и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ст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р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а</w:t>
            </w:r>
            <w:r w:rsidRPr="001E1B81">
              <w:rPr>
                <w:rFonts w:ascii="Times New Roman" w:eastAsia="Times New Roman" w:hAnsi="Times New Roman"/>
                <w:spacing w:val="-6"/>
                <w:sz w:val="28"/>
                <w:szCs w:val="28"/>
                <w:lang w:val="ru-RU"/>
              </w:rPr>
              <w:t>т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и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в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н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-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  <w:lang w:val="ru-RU"/>
              </w:rPr>
              <w:t>х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з</w:t>
            </w:r>
            <w:r w:rsidRPr="001E1B81">
              <w:rPr>
                <w:rFonts w:ascii="Times New Roman" w:eastAsia="Times New Roman" w:hAnsi="Times New Roman"/>
                <w:spacing w:val="-5"/>
                <w:sz w:val="28"/>
                <w:szCs w:val="28"/>
                <w:lang w:val="ru-RU"/>
              </w:rPr>
              <w:t>я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йс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т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в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е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  <w:lang w:val="ru-RU"/>
              </w:rPr>
              <w:t>н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ны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х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р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а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б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т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ни</w:t>
            </w:r>
            <w:r w:rsidRPr="001E1B81">
              <w:rPr>
                <w:rFonts w:ascii="Times New Roman" w:eastAsia="Times New Roman" w:hAnsi="Times New Roman"/>
                <w:spacing w:val="-5"/>
                <w:sz w:val="28"/>
                <w:szCs w:val="28"/>
                <w:lang w:val="ru-RU"/>
              </w:rPr>
              <w:t>к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ов</w:t>
            </w:r>
          </w:p>
        </w:tc>
        <w:tc>
          <w:tcPr>
            <w:tcW w:w="23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764DC" w:rsidRPr="001E1B81" w:rsidRDefault="00D764DC" w:rsidP="002C14D9">
            <w:pPr>
              <w:pStyle w:val="TableParagraph"/>
              <w:spacing w:line="309" w:lineRule="exact"/>
              <w:ind w:left="147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</w:rPr>
              <w:t>2</w:t>
            </w:r>
            <w:r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0</w:t>
            </w:r>
            <w:r w:rsidR="0012001F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>че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</w:rPr>
              <w:t>л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</w:rPr>
              <w:t>о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</w:rPr>
              <w:t>ве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>к</w:t>
            </w:r>
            <w:proofErr w:type="spellEnd"/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</w:rPr>
              <w:t>/1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</w:rPr>
              <w:t>0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</w:rPr>
              <w:t>0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>%</w:t>
            </w:r>
          </w:p>
        </w:tc>
      </w:tr>
      <w:tr w:rsidR="00D764DC" w:rsidRPr="001E1B81" w:rsidTr="00F37D05">
        <w:trPr>
          <w:trHeight w:hRule="exact" w:val="653"/>
          <w:jc w:val="center"/>
        </w:trPr>
        <w:tc>
          <w:tcPr>
            <w:tcW w:w="11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764DC" w:rsidRPr="001E1B81" w:rsidRDefault="00D764DC" w:rsidP="00391072">
            <w:pPr>
              <w:pStyle w:val="TableParagraph"/>
              <w:spacing w:line="720" w:lineRule="auto"/>
              <w:ind w:left="308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</w:rPr>
              <w:t>1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</w:rPr>
              <w:t>.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</w:rPr>
              <w:t>14</w:t>
            </w:r>
          </w:p>
        </w:tc>
        <w:tc>
          <w:tcPr>
            <w:tcW w:w="117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764DC" w:rsidRPr="001E1B81" w:rsidRDefault="00D764DC" w:rsidP="00391072">
            <w:pPr>
              <w:pStyle w:val="TableParagraph"/>
              <w:spacing w:line="720" w:lineRule="auto"/>
              <w:ind w:left="104"/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</w:pP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С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оо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т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но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ш</w:t>
            </w:r>
            <w:r w:rsidRPr="001E1B81">
              <w:rPr>
                <w:rFonts w:ascii="Times New Roman" w:eastAsia="Times New Roman" w:hAnsi="Times New Roman"/>
                <w:spacing w:val="-5"/>
                <w:sz w:val="28"/>
                <w:szCs w:val="28"/>
                <w:lang w:val="ru-RU"/>
              </w:rPr>
              <w:t>е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ние</w:t>
            </w:r>
            <w:r w:rsidRPr="001E1B81">
              <w:rPr>
                <w:rFonts w:ascii="Times New Roman" w:eastAsia="Times New Roman" w:hAnsi="Times New Roman"/>
                <w:spacing w:val="-5"/>
                <w:sz w:val="28"/>
                <w:szCs w:val="28"/>
                <w:lang w:val="ru-RU"/>
              </w:rPr>
              <w:t xml:space="preserve"> 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"п</w:t>
            </w:r>
            <w:r w:rsidRPr="001E1B81">
              <w:rPr>
                <w:rFonts w:ascii="Times New Roman" w:eastAsia="Times New Roman" w:hAnsi="Times New Roman"/>
                <w:spacing w:val="-5"/>
                <w:sz w:val="28"/>
                <w:szCs w:val="28"/>
                <w:lang w:val="ru-RU"/>
              </w:rPr>
              <w:t>е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д</w:t>
            </w:r>
            <w:r w:rsidRPr="001E1B81">
              <w:rPr>
                <w:rFonts w:ascii="Times New Roman" w:eastAsia="Times New Roman" w:hAnsi="Times New Roman"/>
                <w:spacing w:val="-5"/>
                <w:sz w:val="28"/>
                <w:szCs w:val="28"/>
                <w:lang w:val="ru-RU"/>
              </w:rPr>
              <w:t>а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г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г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и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че</w:t>
            </w:r>
            <w:r w:rsidRPr="001E1B81">
              <w:rPr>
                <w:rFonts w:ascii="Times New Roman" w:eastAsia="Times New Roman" w:hAnsi="Times New Roman"/>
                <w:spacing w:val="-5"/>
                <w:sz w:val="28"/>
                <w:szCs w:val="28"/>
                <w:lang w:val="ru-RU"/>
              </w:rPr>
              <w:t>с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к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  <w:lang w:val="ru-RU"/>
              </w:rPr>
              <w:t>и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 xml:space="preserve">й 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р</w:t>
            </w:r>
            <w:r w:rsidRPr="001E1B81">
              <w:rPr>
                <w:rFonts w:ascii="Times New Roman" w:eastAsia="Times New Roman" w:hAnsi="Times New Roman"/>
                <w:spacing w:val="-5"/>
                <w:sz w:val="28"/>
                <w:szCs w:val="28"/>
                <w:lang w:val="ru-RU"/>
              </w:rPr>
              <w:t>а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б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т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н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  <w:lang w:val="ru-RU"/>
              </w:rPr>
              <w:t>и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к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/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в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с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пи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т</w:t>
            </w:r>
            <w:r w:rsidRPr="001E1B81">
              <w:rPr>
                <w:rFonts w:ascii="Times New Roman" w:eastAsia="Times New Roman" w:hAnsi="Times New Roman"/>
                <w:spacing w:val="-5"/>
                <w:sz w:val="28"/>
                <w:szCs w:val="28"/>
                <w:lang w:val="ru-RU"/>
              </w:rPr>
              <w:t>а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н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н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и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к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" в</w:t>
            </w:r>
            <w:r w:rsidRPr="001E1B81">
              <w:rPr>
                <w:rFonts w:ascii="Times New Roman" w:eastAsia="Times New Roman" w:hAnsi="Times New Roman"/>
                <w:spacing w:val="-6"/>
                <w:sz w:val="28"/>
                <w:szCs w:val="28"/>
                <w:lang w:val="ru-RU"/>
              </w:rPr>
              <w:t xml:space="preserve"> </w:t>
            </w:r>
            <w:proofErr w:type="gramStart"/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д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ш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к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  <w:lang w:val="ru-RU"/>
              </w:rPr>
              <w:t>л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ь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но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й</w:t>
            </w:r>
            <w:proofErr w:type="gramEnd"/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 xml:space="preserve"> о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б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р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а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з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в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а</w:t>
            </w:r>
            <w:r w:rsidRPr="001E1B81">
              <w:rPr>
                <w:rFonts w:ascii="Times New Roman" w:eastAsia="Times New Roman" w:hAnsi="Times New Roman"/>
                <w:spacing w:val="-6"/>
                <w:sz w:val="28"/>
                <w:szCs w:val="28"/>
                <w:lang w:val="ru-RU"/>
              </w:rPr>
              <w:t>т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е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ль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но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й</w:t>
            </w:r>
          </w:p>
          <w:p w:rsidR="00D764DC" w:rsidRPr="001E1B81" w:rsidRDefault="00D764DC" w:rsidP="00391072">
            <w:pPr>
              <w:pStyle w:val="TableParagraph"/>
              <w:spacing w:before="2" w:line="720" w:lineRule="auto"/>
              <w:ind w:left="104"/>
              <w:rPr>
                <w:rFonts w:ascii="Times New Roman" w:eastAsia="Times New Roman" w:hAnsi="Times New Roman"/>
                <w:sz w:val="28"/>
                <w:szCs w:val="28"/>
              </w:rPr>
            </w:pPr>
            <w:proofErr w:type="spellStart"/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</w:rPr>
              <w:t>ор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</w:rPr>
              <w:t>г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>а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</w:rPr>
              <w:t>н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>и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</w:rPr>
              <w:t>з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</w:rPr>
              <w:t>а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</w:rPr>
              <w:t>ции</w:t>
            </w:r>
            <w:proofErr w:type="spellEnd"/>
          </w:p>
        </w:tc>
        <w:tc>
          <w:tcPr>
            <w:tcW w:w="23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764DC" w:rsidRPr="00747AC9" w:rsidRDefault="00D764DC" w:rsidP="002C14D9">
            <w:pPr>
              <w:pStyle w:val="TableParagraph"/>
              <w:spacing w:line="309" w:lineRule="exact"/>
              <w:ind w:left="2"/>
              <w:jc w:val="center"/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</w:pP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</w:rPr>
              <w:t>2</w:t>
            </w:r>
            <w:r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0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1E1B81">
              <w:rPr>
                <w:rFonts w:ascii="Times New Roman" w:eastAsia="Times New Roman" w:hAnsi="Times New Roman"/>
                <w:spacing w:val="-5"/>
                <w:sz w:val="28"/>
                <w:szCs w:val="28"/>
              </w:rPr>
              <w:t>ч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>е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</w:rPr>
              <w:t>л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</w:rPr>
              <w:t>о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</w:rPr>
              <w:t>ве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>к</w:t>
            </w:r>
            <w:proofErr w:type="spellEnd"/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</w:rPr>
              <w:t>/</w:t>
            </w:r>
            <w:r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235</w:t>
            </w:r>
          </w:p>
          <w:p w:rsidR="00D764DC" w:rsidRPr="001E1B81" w:rsidRDefault="00D764DC" w:rsidP="002C14D9">
            <w:pPr>
              <w:pStyle w:val="TableParagraph"/>
              <w:spacing w:before="2"/>
              <w:ind w:left="6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proofErr w:type="spellStart"/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>че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</w:rPr>
              <w:t>л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</w:rPr>
              <w:t>о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</w:rPr>
              <w:t>в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>ек</w:t>
            </w:r>
            <w:proofErr w:type="spellEnd"/>
          </w:p>
        </w:tc>
      </w:tr>
      <w:tr w:rsidR="00D764DC" w:rsidRPr="001E1B81" w:rsidTr="00F37D05">
        <w:trPr>
          <w:trHeight w:hRule="exact" w:val="331"/>
          <w:jc w:val="center"/>
        </w:trPr>
        <w:tc>
          <w:tcPr>
            <w:tcW w:w="11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764DC" w:rsidRPr="001E1B81" w:rsidRDefault="00D764DC" w:rsidP="00391072">
            <w:pPr>
              <w:pStyle w:val="TableParagraph"/>
              <w:spacing w:line="720" w:lineRule="auto"/>
              <w:ind w:left="308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</w:rPr>
              <w:t>1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</w:rPr>
              <w:t>.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</w:rPr>
              <w:t>15</w:t>
            </w:r>
          </w:p>
        </w:tc>
        <w:tc>
          <w:tcPr>
            <w:tcW w:w="117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764DC" w:rsidRPr="001E1B81" w:rsidRDefault="00D764DC" w:rsidP="00391072">
            <w:pPr>
              <w:pStyle w:val="TableParagraph"/>
              <w:spacing w:line="720" w:lineRule="auto"/>
              <w:ind w:left="104"/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</w:pP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  <w:lang w:val="ru-RU"/>
              </w:rPr>
              <w:t>Н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а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л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ичие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в</w:t>
            </w:r>
            <w:r w:rsidRPr="001E1B81">
              <w:rPr>
                <w:rFonts w:ascii="Times New Roman" w:eastAsia="Times New Roman" w:hAnsi="Times New Roman"/>
                <w:spacing w:val="-6"/>
                <w:sz w:val="28"/>
                <w:szCs w:val="28"/>
                <w:lang w:val="ru-RU"/>
              </w:rPr>
              <w:t xml:space="preserve"> 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бр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а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з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в</w:t>
            </w:r>
            <w:r w:rsidRPr="001E1B81">
              <w:rPr>
                <w:rFonts w:ascii="Times New Roman" w:eastAsia="Times New Roman" w:hAnsi="Times New Roman"/>
                <w:spacing w:val="-5"/>
                <w:sz w:val="28"/>
                <w:szCs w:val="28"/>
                <w:lang w:val="ru-RU"/>
              </w:rPr>
              <w:t>а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т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е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л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  <w:lang w:val="ru-RU"/>
              </w:rPr>
              <w:t>ь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н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 xml:space="preserve">й 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р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га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н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и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з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а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ц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  <w:lang w:val="ru-RU"/>
              </w:rPr>
              <w:t>и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и с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л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е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д</w:t>
            </w:r>
            <w:r w:rsidRPr="001E1B81">
              <w:rPr>
                <w:rFonts w:ascii="Times New Roman" w:eastAsia="Times New Roman" w:hAnsi="Times New Roman"/>
                <w:spacing w:val="-9"/>
                <w:sz w:val="28"/>
                <w:szCs w:val="28"/>
                <w:lang w:val="ru-RU"/>
              </w:rPr>
              <w:t>у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ющ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и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 xml:space="preserve">х 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п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е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д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а</w:t>
            </w:r>
            <w:r w:rsidRPr="001E1B81">
              <w:rPr>
                <w:rFonts w:ascii="Times New Roman" w:eastAsia="Times New Roman" w:hAnsi="Times New Roman"/>
                <w:spacing w:val="-5"/>
                <w:sz w:val="28"/>
                <w:szCs w:val="28"/>
                <w:lang w:val="ru-RU"/>
              </w:rPr>
              <w:t>г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г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и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ч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е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с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к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  <w:lang w:val="ru-RU"/>
              </w:rPr>
              <w:t>и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 xml:space="preserve">х 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р</w:t>
            </w:r>
            <w:r w:rsidRPr="001E1B81">
              <w:rPr>
                <w:rFonts w:ascii="Times New Roman" w:eastAsia="Times New Roman" w:hAnsi="Times New Roman"/>
                <w:spacing w:val="-5"/>
                <w:sz w:val="28"/>
                <w:szCs w:val="28"/>
                <w:lang w:val="ru-RU"/>
              </w:rPr>
              <w:t>а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б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т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ни</w:t>
            </w:r>
            <w:r w:rsidRPr="001E1B81">
              <w:rPr>
                <w:rFonts w:ascii="Times New Roman" w:eastAsia="Times New Roman" w:hAnsi="Times New Roman"/>
                <w:spacing w:val="-5"/>
                <w:sz w:val="28"/>
                <w:szCs w:val="28"/>
                <w:lang w:val="ru-RU"/>
              </w:rPr>
              <w:t>к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в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:</w:t>
            </w:r>
          </w:p>
        </w:tc>
        <w:tc>
          <w:tcPr>
            <w:tcW w:w="23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764DC" w:rsidRPr="001E1B81" w:rsidRDefault="00D764DC" w:rsidP="002C14D9">
            <w:pPr>
              <w:widowControl w:val="0"/>
              <w:rPr>
                <w:lang w:eastAsia="en-US"/>
              </w:rPr>
            </w:pPr>
          </w:p>
        </w:tc>
      </w:tr>
      <w:tr w:rsidR="00D764DC" w:rsidRPr="001E1B81" w:rsidTr="00F37D05">
        <w:trPr>
          <w:trHeight w:hRule="exact" w:val="334"/>
          <w:jc w:val="center"/>
        </w:trPr>
        <w:tc>
          <w:tcPr>
            <w:tcW w:w="11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764DC" w:rsidRPr="001E1B81" w:rsidRDefault="00D764DC" w:rsidP="00391072">
            <w:pPr>
              <w:pStyle w:val="TableParagraph"/>
              <w:spacing w:line="720" w:lineRule="auto"/>
              <w:ind w:left="205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</w:rPr>
              <w:t>1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</w:rPr>
              <w:t>.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</w:rPr>
              <w:t>1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</w:rPr>
              <w:t>5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</w:rPr>
              <w:t>.1</w:t>
            </w:r>
          </w:p>
        </w:tc>
        <w:tc>
          <w:tcPr>
            <w:tcW w:w="117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764DC" w:rsidRPr="001E1B81" w:rsidRDefault="00D764DC" w:rsidP="00391072">
            <w:pPr>
              <w:pStyle w:val="TableParagraph"/>
              <w:spacing w:line="720" w:lineRule="auto"/>
              <w:ind w:left="104"/>
              <w:rPr>
                <w:rFonts w:ascii="Times New Roman" w:eastAsia="Times New Roman" w:hAnsi="Times New Roman"/>
                <w:sz w:val="28"/>
                <w:szCs w:val="28"/>
              </w:rPr>
            </w:pPr>
            <w:proofErr w:type="spellStart"/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</w:rPr>
              <w:t>М</w:t>
            </w:r>
            <w:r w:rsidRPr="001E1B81">
              <w:rPr>
                <w:rFonts w:ascii="Times New Roman" w:eastAsia="Times New Roman" w:hAnsi="Times New Roman"/>
                <w:spacing w:val="-9"/>
                <w:sz w:val="28"/>
                <w:szCs w:val="28"/>
              </w:rPr>
              <w:t>у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</w:rPr>
              <w:t>з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>ыка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</w:rPr>
              <w:t>ль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>н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</w:rPr>
              <w:t>о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</w:rPr>
              <w:t>г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>о</w:t>
            </w:r>
            <w:proofErr w:type="spellEnd"/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</w:rPr>
              <w:t>р</w:t>
            </w:r>
            <w:r w:rsidRPr="001E1B81">
              <w:rPr>
                <w:rFonts w:ascii="Times New Roman" w:eastAsia="Times New Roman" w:hAnsi="Times New Roman"/>
                <w:spacing w:val="-9"/>
                <w:sz w:val="28"/>
                <w:szCs w:val="28"/>
              </w:rPr>
              <w:t>у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>к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</w:rPr>
              <w:t>о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</w:rPr>
              <w:t>в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</w:rPr>
              <w:t>о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</w:rPr>
              <w:t>ди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</w:rPr>
              <w:t>т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>е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</w:rPr>
              <w:t>л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>я</w:t>
            </w:r>
            <w:proofErr w:type="spellEnd"/>
          </w:p>
        </w:tc>
        <w:tc>
          <w:tcPr>
            <w:tcW w:w="23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764DC" w:rsidRPr="001E1B81" w:rsidRDefault="00D764DC" w:rsidP="002C14D9">
            <w:pPr>
              <w:pStyle w:val="TableParagraph"/>
              <w:spacing w:line="312" w:lineRule="exact"/>
              <w:ind w:left="1033" w:right="1022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proofErr w:type="spellStart"/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</w:rPr>
              <w:t>да</w:t>
            </w:r>
            <w:proofErr w:type="spellEnd"/>
          </w:p>
        </w:tc>
      </w:tr>
      <w:tr w:rsidR="00D764DC" w:rsidRPr="001E1B81" w:rsidTr="00F37D05">
        <w:trPr>
          <w:trHeight w:hRule="exact" w:val="331"/>
          <w:jc w:val="center"/>
        </w:trPr>
        <w:tc>
          <w:tcPr>
            <w:tcW w:w="11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764DC" w:rsidRPr="001E1B81" w:rsidRDefault="00D764DC" w:rsidP="00391072">
            <w:pPr>
              <w:pStyle w:val="TableParagraph"/>
              <w:spacing w:line="720" w:lineRule="auto"/>
              <w:ind w:left="205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</w:rPr>
              <w:t>1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</w:rPr>
              <w:t>.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</w:rPr>
              <w:t>1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</w:rPr>
              <w:t>5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</w:rPr>
              <w:t>.2</w:t>
            </w:r>
          </w:p>
        </w:tc>
        <w:tc>
          <w:tcPr>
            <w:tcW w:w="117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764DC" w:rsidRPr="001E1B81" w:rsidRDefault="00D764DC" w:rsidP="00391072">
            <w:pPr>
              <w:pStyle w:val="TableParagraph"/>
              <w:spacing w:line="720" w:lineRule="auto"/>
              <w:ind w:left="104"/>
              <w:rPr>
                <w:rFonts w:ascii="Times New Roman" w:eastAsia="Times New Roman" w:hAnsi="Times New Roman"/>
                <w:sz w:val="28"/>
                <w:szCs w:val="28"/>
              </w:rPr>
            </w:pPr>
            <w:proofErr w:type="spellStart"/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</w:rPr>
              <w:t>И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>нс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</w:rPr>
              <w:t>т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</w:rPr>
              <w:t>р</w:t>
            </w:r>
            <w:r w:rsidRPr="001E1B81">
              <w:rPr>
                <w:rFonts w:ascii="Times New Roman" w:eastAsia="Times New Roman" w:hAnsi="Times New Roman"/>
                <w:spacing w:val="-9"/>
                <w:sz w:val="28"/>
                <w:szCs w:val="28"/>
              </w:rPr>
              <w:t>у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>к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</w:rPr>
              <w:t>т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</w:rPr>
              <w:t>о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</w:rPr>
              <w:t>р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>а</w:t>
            </w:r>
            <w:proofErr w:type="spellEnd"/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</w:rPr>
              <w:t xml:space="preserve"> </w:t>
            </w:r>
            <w:proofErr w:type="spellStart"/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</w:rPr>
              <w:t>п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>о</w:t>
            </w:r>
            <w:proofErr w:type="spellEnd"/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1E1B81">
              <w:rPr>
                <w:rFonts w:ascii="Times New Roman" w:eastAsia="Times New Roman" w:hAnsi="Times New Roman"/>
                <w:spacing w:val="-5"/>
                <w:sz w:val="28"/>
                <w:szCs w:val="28"/>
              </w:rPr>
              <w:t>ф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>и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</w:rPr>
              <w:t>з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</w:rPr>
              <w:t>и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>ч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</w:rPr>
              <w:t>ес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>к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</w:rPr>
              <w:t>о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>й</w:t>
            </w:r>
            <w:proofErr w:type="spellEnd"/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>к</w:t>
            </w:r>
            <w:r w:rsidRPr="001E1B81">
              <w:rPr>
                <w:rFonts w:ascii="Times New Roman" w:eastAsia="Times New Roman" w:hAnsi="Times New Roman"/>
                <w:spacing w:val="-9"/>
                <w:sz w:val="28"/>
                <w:szCs w:val="28"/>
              </w:rPr>
              <w:t>у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</w:rPr>
              <w:t>ль</w:t>
            </w:r>
            <w:r w:rsidRPr="001E1B81">
              <w:rPr>
                <w:rFonts w:ascii="Times New Roman" w:eastAsia="Times New Roman" w:hAnsi="Times New Roman"/>
                <w:spacing w:val="4"/>
                <w:sz w:val="28"/>
                <w:szCs w:val="28"/>
              </w:rPr>
              <w:t>т</w:t>
            </w:r>
            <w:r w:rsidRPr="001E1B81">
              <w:rPr>
                <w:rFonts w:ascii="Times New Roman" w:eastAsia="Times New Roman" w:hAnsi="Times New Roman"/>
                <w:spacing w:val="-9"/>
                <w:sz w:val="28"/>
                <w:szCs w:val="28"/>
              </w:rPr>
              <w:t>у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</w:rPr>
              <w:t>р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>е</w:t>
            </w:r>
            <w:proofErr w:type="spellEnd"/>
          </w:p>
        </w:tc>
        <w:tc>
          <w:tcPr>
            <w:tcW w:w="23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764DC" w:rsidRPr="001E1B81" w:rsidRDefault="00D764DC" w:rsidP="002C14D9">
            <w:pPr>
              <w:pStyle w:val="TableParagraph"/>
              <w:spacing w:line="309" w:lineRule="exact"/>
              <w:ind w:left="1033" w:right="1022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proofErr w:type="spellStart"/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</w:rPr>
              <w:t>да</w:t>
            </w:r>
            <w:proofErr w:type="spellEnd"/>
          </w:p>
        </w:tc>
      </w:tr>
      <w:tr w:rsidR="00D764DC" w:rsidRPr="001E1B81" w:rsidTr="00F37D05">
        <w:trPr>
          <w:trHeight w:hRule="exact" w:val="331"/>
          <w:jc w:val="center"/>
        </w:trPr>
        <w:tc>
          <w:tcPr>
            <w:tcW w:w="11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764DC" w:rsidRPr="001E1B81" w:rsidRDefault="00D764DC" w:rsidP="00391072">
            <w:pPr>
              <w:pStyle w:val="TableParagraph"/>
              <w:spacing w:line="720" w:lineRule="auto"/>
              <w:ind w:left="205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</w:rPr>
              <w:t>1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</w:rPr>
              <w:t>.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</w:rPr>
              <w:t>1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</w:rPr>
              <w:t>5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</w:rPr>
              <w:t>.3</w:t>
            </w:r>
          </w:p>
        </w:tc>
        <w:tc>
          <w:tcPr>
            <w:tcW w:w="117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764DC" w:rsidRPr="001E1B81" w:rsidRDefault="00D764DC" w:rsidP="00391072">
            <w:pPr>
              <w:pStyle w:val="TableParagraph"/>
              <w:spacing w:line="720" w:lineRule="auto"/>
              <w:ind w:left="104"/>
              <w:rPr>
                <w:rFonts w:ascii="Times New Roman" w:eastAsia="Times New Roman" w:hAnsi="Times New Roman"/>
                <w:sz w:val="28"/>
                <w:szCs w:val="28"/>
              </w:rPr>
            </w:pPr>
            <w:proofErr w:type="spellStart"/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>Уч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</w:rPr>
              <w:t>и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</w:rPr>
              <w:t>т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>е</w:t>
            </w:r>
            <w:r w:rsidRPr="001E1B81">
              <w:rPr>
                <w:rFonts w:ascii="Times New Roman" w:eastAsia="Times New Roman" w:hAnsi="Times New Roman"/>
                <w:spacing w:val="-6"/>
                <w:sz w:val="28"/>
                <w:szCs w:val="28"/>
              </w:rPr>
              <w:t>л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>я-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</w:rPr>
              <w:t>л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</w:rPr>
              <w:t>о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</w:rPr>
              <w:t>г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</w:rPr>
              <w:t>оп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>е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</w:rPr>
              <w:t>д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>а</w:t>
            </w:r>
            <w:proofErr w:type="spellEnd"/>
          </w:p>
        </w:tc>
        <w:tc>
          <w:tcPr>
            <w:tcW w:w="23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764DC" w:rsidRPr="001E1B81" w:rsidRDefault="00D764DC" w:rsidP="002C14D9">
            <w:pPr>
              <w:pStyle w:val="TableParagraph"/>
              <w:spacing w:line="309" w:lineRule="exact"/>
              <w:ind w:left="968" w:right="958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proofErr w:type="spellStart"/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</w:rPr>
              <w:t>н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>ет</w:t>
            </w:r>
            <w:proofErr w:type="spellEnd"/>
          </w:p>
        </w:tc>
      </w:tr>
      <w:tr w:rsidR="00D764DC" w:rsidRPr="001E1B81" w:rsidTr="00F37D05">
        <w:trPr>
          <w:trHeight w:hRule="exact" w:val="334"/>
          <w:jc w:val="center"/>
        </w:trPr>
        <w:tc>
          <w:tcPr>
            <w:tcW w:w="11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764DC" w:rsidRPr="001E1B81" w:rsidRDefault="00D764DC" w:rsidP="00391072">
            <w:pPr>
              <w:pStyle w:val="TableParagraph"/>
              <w:spacing w:line="720" w:lineRule="auto"/>
              <w:ind w:left="205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</w:rPr>
              <w:t>1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</w:rPr>
              <w:t>.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</w:rPr>
              <w:t>1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</w:rPr>
              <w:t>5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</w:rPr>
              <w:t>.4</w:t>
            </w:r>
          </w:p>
        </w:tc>
        <w:tc>
          <w:tcPr>
            <w:tcW w:w="117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764DC" w:rsidRPr="001E1B81" w:rsidRDefault="00D764DC" w:rsidP="00391072">
            <w:pPr>
              <w:pStyle w:val="TableParagraph"/>
              <w:spacing w:line="720" w:lineRule="auto"/>
              <w:ind w:left="104"/>
              <w:rPr>
                <w:rFonts w:ascii="Times New Roman" w:eastAsia="Times New Roman" w:hAnsi="Times New Roman"/>
                <w:sz w:val="28"/>
                <w:szCs w:val="28"/>
              </w:rPr>
            </w:pPr>
            <w:proofErr w:type="spellStart"/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</w:rPr>
              <w:t>Л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</w:rPr>
              <w:t>о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>г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</w:rPr>
              <w:t>о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>п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</w:rPr>
              <w:t>е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</w:rPr>
              <w:t>да</w:t>
            </w:r>
            <w:proofErr w:type="spellEnd"/>
          </w:p>
        </w:tc>
        <w:tc>
          <w:tcPr>
            <w:tcW w:w="23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764DC" w:rsidRPr="001E1B81" w:rsidRDefault="00D764DC" w:rsidP="002C14D9">
            <w:pPr>
              <w:pStyle w:val="TableParagraph"/>
              <w:spacing w:line="312" w:lineRule="exact"/>
              <w:ind w:left="968" w:right="958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proofErr w:type="spellStart"/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>нет</w:t>
            </w:r>
            <w:proofErr w:type="spellEnd"/>
          </w:p>
        </w:tc>
      </w:tr>
      <w:tr w:rsidR="00D764DC" w:rsidRPr="001E1B81" w:rsidTr="00F37D05">
        <w:trPr>
          <w:trHeight w:hRule="exact" w:val="331"/>
          <w:jc w:val="center"/>
        </w:trPr>
        <w:tc>
          <w:tcPr>
            <w:tcW w:w="11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764DC" w:rsidRPr="001E1B81" w:rsidRDefault="00D764DC" w:rsidP="00391072">
            <w:pPr>
              <w:pStyle w:val="TableParagraph"/>
              <w:spacing w:line="720" w:lineRule="auto"/>
              <w:ind w:left="205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</w:rPr>
              <w:t>1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</w:rPr>
              <w:t>.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</w:rPr>
              <w:t>1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</w:rPr>
              <w:t>5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</w:rPr>
              <w:t>.5</w:t>
            </w:r>
          </w:p>
        </w:tc>
        <w:tc>
          <w:tcPr>
            <w:tcW w:w="117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764DC" w:rsidRPr="001E1B81" w:rsidRDefault="00D764DC" w:rsidP="00391072">
            <w:pPr>
              <w:pStyle w:val="TableParagraph"/>
              <w:spacing w:line="720" w:lineRule="auto"/>
              <w:ind w:left="104"/>
              <w:rPr>
                <w:rFonts w:ascii="Times New Roman" w:eastAsia="Times New Roman" w:hAnsi="Times New Roman"/>
                <w:sz w:val="28"/>
                <w:szCs w:val="28"/>
              </w:rPr>
            </w:pPr>
            <w:proofErr w:type="spellStart"/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>Уч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</w:rPr>
              <w:t>и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</w:rPr>
              <w:t>т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>е</w:t>
            </w:r>
            <w:r w:rsidRPr="001E1B81">
              <w:rPr>
                <w:rFonts w:ascii="Times New Roman" w:eastAsia="Times New Roman" w:hAnsi="Times New Roman"/>
                <w:spacing w:val="-6"/>
                <w:sz w:val="28"/>
                <w:szCs w:val="28"/>
              </w:rPr>
              <w:t>л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>я</w:t>
            </w:r>
            <w:proofErr w:type="spellEnd"/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>-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</w:rPr>
              <w:t xml:space="preserve"> </w:t>
            </w:r>
            <w:proofErr w:type="spellStart"/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</w:rPr>
              <w:t>д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</w:rPr>
              <w:t>е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>ф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</w:rPr>
              <w:t>е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>к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</w:rPr>
              <w:t>т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</w:rPr>
              <w:t>о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</w:rPr>
              <w:t>ло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>га</w:t>
            </w:r>
            <w:proofErr w:type="spellEnd"/>
          </w:p>
        </w:tc>
        <w:tc>
          <w:tcPr>
            <w:tcW w:w="23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764DC" w:rsidRPr="001E1B81" w:rsidRDefault="00D764DC" w:rsidP="002C14D9">
            <w:pPr>
              <w:pStyle w:val="TableParagraph"/>
              <w:spacing w:line="309" w:lineRule="exact"/>
              <w:ind w:left="968" w:right="958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proofErr w:type="spellStart"/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>нет</w:t>
            </w:r>
            <w:proofErr w:type="spellEnd"/>
          </w:p>
        </w:tc>
      </w:tr>
      <w:tr w:rsidR="00D764DC" w:rsidRPr="001E1B81" w:rsidTr="00F37D05">
        <w:trPr>
          <w:trHeight w:hRule="exact" w:val="331"/>
          <w:jc w:val="center"/>
        </w:trPr>
        <w:tc>
          <w:tcPr>
            <w:tcW w:w="11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764DC" w:rsidRPr="001E1B81" w:rsidRDefault="00D764DC" w:rsidP="00391072">
            <w:pPr>
              <w:pStyle w:val="TableParagraph"/>
              <w:spacing w:line="720" w:lineRule="auto"/>
              <w:ind w:left="205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</w:rPr>
              <w:t>1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</w:rPr>
              <w:t>.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</w:rPr>
              <w:t>1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</w:rPr>
              <w:t>5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</w:rPr>
              <w:t>.6</w:t>
            </w:r>
          </w:p>
        </w:tc>
        <w:tc>
          <w:tcPr>
            <w:tcW w:w="117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764DC" w:rsidRPr="001E1B81" w:rsidRDefault="00D764DC" w:rsidP="00391072">
            <w:pPr>
              <w:pStyle w:val="TableParagraph"/>
              <w:spacing w:line="720" w:lineRule="auto"/>
              <w:ind w:left="104"/>
              <w:rPr>
                <w:rFonts w:ascii="Times New Roman" w:eastAsia="Times New Roman" w:hAnsi="Times New Roman"/>
                <w:sz w:val="28"/>
                <w:szCs w:val="28"/>
              </w:rPr>
            </w:pPr>
            <w:proofErr w:type="spellStart"/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</w:rPr>
              <w:t>П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>е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</w:rPr>
              <w:t>д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>а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</w:rPr>
              <w:t>г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</w:rPr>
              <w:t>о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>г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</w:rPr>
              <w:t>а-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>пс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</w:rPr>
              <w:t>и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</w:rPr>
              <w:t>х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</w:rPr>
              <w:t>о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</w:rPr>
              <w:t>л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</w:rPr>
              <w:t>о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</w:rPr>
              <w:t>г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>а</w:t>
            </w:r>
            <w:proofErr w:type="spellEnd"/>
          </w:p>
        </w:tc>
        <w:tc>
          <w:tcPr>
            <w:tcW w:w="23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764DC" w:rsidRPr="001E1B81" w:rsidRDefault="00D764DC" w:rsidP="002C14D9">
            <w:pPr>
              <w:pStyle w:val="TableParagraph"/>
              <w:spacing w:line="309" w:lineRule="exact"/>
              <w:ind w:left="1033" w:right="1022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proofErr w:type="spellStart"/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</w:rPr>
              <w:t>да</w:t>
            </w:r>
            <w:proofErr w:type="spellEnd"/>
          </w:p>
        </w:tc>
      </w:tr>
      <w:tr w:rsidR="00F37D05" w:rsidRPr="001E1B81" w:rsidTr="00F37D05">
        <w:trPr>
          <w:trHeight w:hRule="exact" w:val="851"/>
          <w:jc w:val="center"/>
        </w:trPr>
        <w:tc>
          <w:tcPr>
            <w:tcW w:w="11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F37D05" w:rsidRDefault="00F37D05" w:rsidP="00391072">
            <w:pPr>
              <w:pStyle w:val="TableParagraph"/>
              <w:spacing w:before="6" w:line="720" w:lineRule="auto"/>
              <w:ind w:left="265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/>
                <w:spacing w:val="-1"/>
                <w:sz w:val="28"/>
              </w:rPr>
              <w:t>1.16</w:t>
            </w:r>
          </w:p>
        </w:tc>
        <w:tc>
          <w:tcPr>
            <w:tcW w:w="117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F37D05" w:rsidRPr="00E27B73" w:rsidRDefault="00F37D05" w:rsidP="00F72A41">
            <w:pPr>
              <w:pStyle w:val="TableParagraph"/>
              <w:spacing w:before="6" w:line="273" w:lineRule="auto"/>
              <w:ind w:left="75" w:right="1877"/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</w:pPr>
            <w:r w:rsidRPr="00E27B73">
              <w:rPr>
                <w:rFonts w:ascii="Times New Roman" w:hAnsi="Times New Roman"/>
                <w:spacing w:val="-1"/>
                <w:sz w:val="28"/>
                <w:lang w:val="ru-RU"/>
              </w:rPr>
              <w:t>Удовлетворение</w:t>
            </w:r>
            <w:r w:rsidRPr="00E27B73">
              <w:rPr>
                <w:rFonts w:ascii="Times New Roman" w:hAnsi="Times New Roman"/>
                <w:spacing w:val="-3"/>
                <w:sz w:val="28"/>
                <w:lang w:val="ru-RU"/>
              </w:rPr>
              <w:t xml:space="preserve"> </w:t>
            </w:r>
            <w:r w:rsidRPr="00E27B73">
              <w:rPr>
                <w:rFonts w:ascii="Times New Roman" w:hAnsi="Times New Roman"/>
                <w:spacing w:val="-1"/>
                <w:sz w:val="28"/>
                <w:lang w:val="ru-RU"/>
              </w:rPr>
              <w:t>образовательных</w:t>
            </w:r>
            <w:r w:rsidRPr="00E27B73">
              <w:rPr>
                <w:rFonts w:ascii="Times New Roman" w:hAnsi="Times New Roman"/>
                <w:spacing w:val="23"/>
                <w:sz w:val="28"/>
                <w:lang w:val="ru-RU"/>
              </w:rPr>
              <w:t xml:space="preserve"> </w:t>
            </w:r>
            <w:r w:rsidRPr="00E27B73">
              <w:rPr>
                <w:rFonts w:ascii="Times New Roman" w:hAnsi="Times New Roman"/>
                <w:spacing w:val="-2"/>
                <w:sz w:val="28"/>
                <w:lang w:val="ru-RU"/>
              </w:rPr>
              <w:t>потребносте</w:t>
            </w:r>
            <w:proofErr w:type="gramStart"/>
            <w:r w:rsidRPr="00E27B73">
              <w:rPr>
                <w:rFonts w:ascii="Times New Roman" w:hAnsi="Times New Roman"/>
                <w:spacing w:val="-2"/>
                <w:sz w:val="28"/>
                <w:lang w:val="ru-RU"/>
              </w:rPr>
              <w:t>й(</w:t>
            </w:r>
            <w:proofErr w:type="gramEnd"/>
            <w:r w:rsidRPr="00E27B73">
              <w:rPr>
                <w:rFonts w:ascii="Times New Roman" w:hAnsi="Times New Roman"/>
                <w:spacing w:val="-2"/>
                <w:sz w:val="28"/>
                <w:lang w:val="ru-RU"/>
              </w:rPr>
              <w:t>соответствие</w:t>
            </w:r>
            <w:r w:rsidRPr="00E27B73">
              <w:rPr>
                <w:rFonts w:ascii="Times New Roman" w:hAnsi="Times New Roman"/>
                <w:sz w:val="28"/>
                <w:lang w:val="ru-RU"/>
              </w:rPr>
              <w:t xml:space="preserve"> </w:t>
            </w:r>
            <w:r w:rsidRPr="00E27B73">
              <w:rPr>
                <w:rFonts w:ascii="Times New Roman" w:hAnsi="Times New Roman"/>
                <w:spacing w:val="-1"/>
                <w:sz w:val="28"/>
                <w:lang w:val="ru-RU"/>
              </w:rPr>
              <w:t>уровня</w:t>
            </w:r>
            <w:r w:rsidRPr="00E27B73">
              <w:rPr>
                <w:rFonts w:ascii="Times New Roman" w:hAnsi="Times New Roman"/>
                <w:spacing w:val="-3"/>
                <w:sz w:val="28"/>
                <w:lang w:val="ru-RU"/>
              </w:rPr>
              <w:t xml:space="preserve"> </w:t>
            </w:r>
            <w:r w:rsidRPr="00E27B73">
              <w:rPr>
                <w:rFonts w:ascii="Times New Roman" w:hAnsi="Times New Roman"/>
                <w:spacing w:val="-2"/>
                <w:sz w:val="28"/>
                <w:lang w:val="ru-RU"/>
              </w:rPr>
              <w:t>оказания</w:t>
            </w:r>
          </w:p>
          <w:p w:rsidR="00F37D05" w:rsidRDefault="00F37D05" w:rsidP="00F72A41">
            <w:pPr>
              <w:pStyle w:val="TableParagraph"/>
              <w:spacing w:before="16"/>
              <w:ind w:left="75"/>
              <w:rPr>
                <w:rFonts w:ascii="Times New Roman" w:eastAsia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pacing w:val="-2"/>
                <w:sz w:val="28"/>
              </w:rPr>
              <w:t>образовательных</w:t>
            </w:r>
            <w:proofErr w:type="spellEnd"/>
            <w:r>
              <w:rPr>
                <w:rFonts w:ascii="Times New Roman" w:hAnsi="Times New Roman"/>
                <w:sz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pacing w:val="-3"/>
                <w:sz w:val="28"/>
              </w:rPr>
              <w:t>услуг</w:t>
            </w:r>
            <w:proofErr w:type="spellEnd"/>
            <w:r>
              <w:rPr>
                <w:rFonts w:ascii="Times New Roman" w:hAnsi="Times New Roman"/>
                <w:sz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pacing w:val="-1"/>
                <w:sz w:val="28"/>
              </w:rPr>
              <w:t>ожиданием</w:t>
            </w:r>
            <w:proofErr w:type="spellEnd"/>
            <w:r>
              <w:rPr>
                <w:rFonts w:ascii="Times New Roman" w:hAnsi="Times New Roman"/>
                <w:spacing w:val="-5"/>
                <w:sz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pacing w:val="-1"/>
                <w:sz w:val="28"/>
              </w:rPr>
              <w:t>родителей</w:t>
            </w:r>
            <w:proofErr w:type="spellEnd"/>
            <w:r>
              <w:rPr>
                <w:rFonts w:ascii="Times New Roman" w:hAnsi="Times New Roman"/>
                <w:spacing w:val="-1"/>
                <w:sz w:val="28"/>
              </w:rPr>
              <w:t>):</w:t>
            </w:r>
          </w:p>
        </w:tc>
        <w:tc>
          <w:tcPr>
            <w:tcW w:w="23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F37D05" w:rsidRDefault="00F37D05" w:rsidP="00F72A41"/>
        </w:tc>
      </w:tr>
      <w:tr w:rsidR="00F37D05" w:rsidRPr="001E1B81" w:rsidTr="00F37D05">
        <w:trPr>
          <w:trHeight w:hRule="exact" w:val="851"/>
          <w:jc w:val="center"/>
        </w:trPr>
        <w:tc>
          <w:tcPr>
            <w:tcW w:w="11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F37D05" w:rsidRDefault="00F37D05" w:rsidP="00391072">
            <w:pPr>
              <w:pStyle w:val="TableParagraph"/>
              <w:spacing w:before="4" w:line="720" w:lineRule="auto"/>
              <w:ind w:left="159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/>
                <w:spacing w:val="-1"/>
                <w:sz w:val="28"/>
              </w:rPr>
              <w:t>1.16.1</w:t>
            </w:r>
          </w:p>
        </w:tc>
        <w:tc>
          <w:tcPr>
            <w:tcW w:w="117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F37D05" w:rsidRPr="00E27B73" w:rsidRDefault="00F37D05" w:rsidP="00F72A41">
            <w:pPr>
              <w:pStyle w:val="TableParagraph"/>
              <w:spacing w:before="6" w:line="273" w:lineRule="auto"/>
              <w:ind w:left="75" w:right="429"/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</w:pPr>
            <w:r w:rsidRPr="00E27B73">
              <w:rPr>
                <w:rFonts w:ascii="Times New Roman" w:hAnsi="Times New Roman"/>
                <w:spacing w:val="-1"/>
                <w:sz w:val="28"/>
                <w:lang w:val="ru-RU"/>
              </w:rPr>
              <w:t>Удельный</w:t>
            </w:r>
            <w:r w:rsidRPr="00E27B73">
              <w:rPr>
                <w:rFonts w:ascii="Times New Roman" w:hAnsi="Times New Roman"/>
                <w:sz w:val="28"/>
                <w:lang w:val="ru-RU"/>
              </w:rPr>
              <w:t xml:space="preserve"> </w:t>
            </w:r>
            <w:r w:rsidRPr="00E27B73">
              <w:rPr>
                <w:rFonts w:ascii="Times New Roman" w:hAnsi="Times New Roman"/>
                <w:spacing w:val="-1"/>
                <w:sz w:val="28"/>
                <w:lang w:val="ru-RU"/>
              </w:rPr>
              <w:t>вес</w:t>
            </w:r>
            <w:r w:rsidRPr="00E27B73">
              <w:rPr>
                <w:rFonts w:ascii="Times New Roman" w:hAnsi="Times New Roman"/>
                <w:sz w:val="28"/>
                <w:lang w:val="ru-RU"/>
              </w:rPr>
              <w:t xml:space="preserve"> </w:t>
            </w:r>
            <w:r w:rsidRPr="00E27B73">
              <w:rPr>
                <w:rFonts w:ascii="Times New Roman" w:hAnsi="Times New Roman"/>
                <w:spacing w:val="-2"/>
                <w:sz w:val="28"/>
                <w:lang w:val="ru-RU"/>
              </w:rPr>
              <w:t>родителей,</w:t>
            </w:r>
            <w:r w:rsidRPr="00E27B73">
              <w:rPr>
                <w:rFonts w:ascii="Times New Roman" w:hAnsi="Times New Roman"/>
                <w:spacing w:val="-1"/>
                <w:sz w:val="28"/>
                <w:lang w:val="ru-RU"/>
              </w:rPr>
              <w:t xml:space="preserve"> </w:t>
            </w:r>
            <w:r w:rsidRPr="00E27B73">
              <w:rPr>
                <w:rFonts w:ascii="Times New Roman" w:hAnsi="Times New Roman"/>
                <w:spacing w:val="-2"/>
                <w:sz w:val="28"/>
                <w:lang w:val="ru-RU"/>
              </w:rPr>
              <w:t>полагающих</w:t>
            </w:r>
            <w:r w:rsidRPr="00E27B73">
              <w:rPr>
                <w:rFonts w:ascii="Times New Roman" w:hAnsi="Times New Roman"/>
                <w:sz w:val="28"/>
                <w:lang w:val="ru-RU"/>
              </w:rPr>
              <w:t xml:space="preserve"> </w:t>
            </w:r>
            <w:r w:rsidRPr="00E27B73">
              <w:rPr>
                <w:rFonts w:ascii="Times New Roman" w:hAnsi="Times New Roman"/>
                <w:spacing w:val="-2"/>
                <w:sz w:val="28"/>
                <w:lang w:val="ru-RU"/>
              </w:rPr>
              <w:t>высоким</w:t>
            </w:r>
            <w:r w:rsidRPr="00E27B73">
              <w:rPr>
                <w:rFonts w:ascii="Times New Roman" w:hAnsi="Times New Roman"/>
                <w:spacing w:val="-1"/>
                <w:sz w:val="28"/>
                <w:lang w:val="ru-RU"/>
              </w:rPr>
              <w:t xml:space="preserve"> уровень</w:t>
            </w:r>
            <w:r w:rsidRPr="00E27B73">
              <w:rPr>
                <w:rFonts w:ascii="Times New Roman" w:hAnsi="Times New Roman"/>
                <w:spacing w:val="45"/>
                <w:sz w:val="28"/>
                <w:lang w:val="ru-RU"/>
              </w:rPr>
              <w:t xml:space="preserve"> </w:t>
            </w:r>
            <w:r w:rsidRPr="00E27B73">
              <w:rPr>
                <w:rFonts w:ascii="Times New Roman" w:hAnsi="Times New Roman"/>
                <w:spacing w:val="-2"/>
                <w:sz w:val="28"/>
                <w:lang w:val="ru-RU"/>
              </w:rPr>
              <w:t>образовательных</w:t>
            </w:r>
            <w:r w:rsidRPr="00E27B73">
              <w:rPr>
                <w:rFonts w:ascii="Times New Roman" w:hAnsi="Times New Roman"/>
                <w:sz w:val="28"/>
                <w:lang w:val="ru-RU"/>
              </w:rPr>
              <w:t xml:space="preserve"> </w:t>
            </w:r>
            <w:r w:rsidRPr="00E27B73">
              <w:rPr>
                <w:rFonts w:ascii="Times New Roman" w:hAnsi="Times New Roman"/>
                <w:spacing w:val="-3"/>
                <w:sz w:val="28"/>
                <w:lang w:val="ru-RU"/>
              </w:rPr>
              <w:t>услуг</w:t>
            </w:r>
            <w:r w:rsidRPr="00E27B73">
              <w:rPr>
                <w:rFonts w:ascii="Times New Roman" w:hAnsi="Times New Roman"/>
                <w:sz w:val="28"/>
                <w:lang w:val="ru-RU"/>
              </w:rPr>
              <w:t xml:space="preserve"> по</w:t>
            </w:r>
            <w:r w:rsidRPr="00E27B73">
              <w:rPr>
                <w:rFonts w:ascii="Times New Roman" w:hAnsi="Times New Roman"/>
                <w:spacing w:val="1"/>
                <w:sz w:val="28"/>
                <w:lang w:val="ru-RU"/>
              </w:rPr>
              <w:t xml:space="preserve"> </w:t>
            </w:r>
            <w:r w:rsidRPr="00E27B73">
              <w:rPr>
                <w:rFonts w:ascii="Times New Roman" w:hAnsi="Times New Roman"/>
                <w:spacing w:val="-1"/>
                <w:sz w:val="28"/>
                <w:lang w:val="ru-RU"/>
              </w:rPr>
              <w:t>реализации</w:t>
            </w:r>
            <w:r w:rsidRPr="00E27B73">
              <w:rPr>
                <w:rFonts w:ascii="Times New Roman" w:hAnsi="Times New Roman"/>
                <w:spacing w:val="-2"/>
                <w:sz w:val="28"/>
                <w:lang w:val="ru-RU"/>
              </w:rPr>
              <w:t xml:space="preserve"> основной</w:t>
            </w:r>
            <w:r w:rsidRPr="00E27B73">
              <w:rPr>
                <w:rFonts w:ascii="Times New Roman" w:hAnsi="Times New Roman"/>
                <w:spacing w:val="55"/>
                <w:sz w:val="28"/>
                <w:lang w:val="ru-RU"/>
              </w:rPr>
              <w:t xml:space="preserve"> </w:t>
            </w:r>
            <w:r w:rsidRPr="00E27B73">
              <w:rPr>
                <w:rFonts w:ascii="Times New Roman" w:hAnsi="Times New Roman"/>
                <w:spacing w:val="-2"/>
                <w:sz w:val="28"/>
                <w:lang w:val="ru-RU"/>
              </w:rPr>
              <w:t>образовательной</w:t>
            </w:r>
            <w:r w:rsidRPr="00E27B73">
              <w:rPr>
                <w:rFonts w:ascii="Times New Roman" w:hAnsi="Times New Roman"/>
                <w:sz w:val="28"/>
                <w:lang w:val="ru-RU"/>
              </w:rPr>
              <w:t xml:space="preserve"> </w:t>
            </w:r>
            <w:r w:rsidRPr="00E27B73">
              <w:rPr>
                <w:rFonts w:ascii="Times New Roman" w:hAnsi="Times New Roman"/>
                <w:spacing w:val="-2"/>
                <w:sz w:val="28"/>
                <w:lang w:val="ru-RU"/>
              </w:rPr>
              <w:t>программы</w:t>
            </w:r>
          </w:p>
        </w:tc>
        <w:tc>
          <w:tcPr>
            <w:tcW w:w="23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F37D05" w:rsidRDefault="00F37D05" w:rsidP="00F72A41">
            <w:pPr>
              <w:pStyle w:val="TableParagraph"/>
              <w:spacing w:before="4"/>
              <w:ind w:left="7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/>
                <w:spacing w:val="-1"/>
                <w:sz w:val="28"/>
              </w:rPr>
              <w:t>100%</w:t>
            </w:r>
          </w:p>
        </w:tc>
      </w:tr>
      <w:tr w:rsidR="00F37D05" w:rsidRPr="001E1B81" w:rsidTr="00F37D05">
        <w:trPr>
          <w:trHeight w:hRule="exact" w:val="851"/>
          <w:jc w:val="center"/>
        </w:trPr>
        <w:tc>
          <w:tcPr>
            <w:tcW w:w="11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F37D05" w:rsidRDefault="00F37D05" w:rsidP="00391072">
            <w:pPr>
              <w:pStyle w:val="TableParagraph"/>
              <w:spacing w:before="6" w:line="720" w:lineRule="auto"/>
              <w:ind w:left="159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/>
                <w:spacing w:val="-1"/>
                <w:sz w:val="28"/>
              </w:rPr>
              <w:t>1.16.2</w:t>
            </w:r>
          </w:p>
        </w:tc>
        <w:tc>
          <w:tcPr>
            <w:tcW w:w="117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F37D05" w:rsidRPr="00E27B73" w:rsidRDefault="00F37D05" w:rsidP="00F72A41">
            <w:pPr>
              <w:pStyle w:val="TableParagraph"/>
              <w:spacing w:before="6" w:line="274" w:lineRule="auto"/>
              <w:ind w:left="75" w:right="467"/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</w:pPr>
            <w:r w:rsidRPr="00E27B73">
              <w:rPr>
                <w:rFonts w:ascii="Times New Roman" w:hAnsi="Times New Roman"/>
                <w:spacing w:val="-1"/>
                <w:sz w:val="28"/>
                <w:lang w:val="ru-RU"/>
              </w:rPr>
              <w:t>Удельный</w:t>
            </w:r>
            <w:r w:rsidRPr="00E27B73">
              <w:rPr>
                <w:rFonts w:ascii="Times New Roman" w:hAnsi="Times New Roman"/>
                <w:spacing w:val="-2"/>
                <w:sz w:val="28"/>
                <w:lang w:val="ru-RU"/>
              </w:rPr>
              <w:t xml:space="preserve"> </w:t>
            </w:r>
            <w:r w:rsidRPr="00E27B73">
              <w:rPr>
                <w:rFonts w:ascii="Times New Roman" w:hAnsi="Times New Roman"/>
                <w:spacing w:val="-1"/>
                <w:sz w:val="28"/>
                <w:lang w:val="ru-RU"/>
              </w:rPr>
              <w:t>вес</w:t>
            </w:r>
            <w:r w:rsidRPr="00E27B73">
              <w:rPr>
                <w:rFonts w:ascii="Times New Roman" w:hAnsi="Times New Roman"/>
                <w:spacing w:val="-3"/>
                <w:sz w:val="28"/>
                <w:lang w:val="ru-RU"/>
              </w:rPr>
              <w:t xml:space="preserve"> </w:t>
            </w:r>
            <w:r w:rsidRPr="00E27B73">
              <w:rPr>
                <w:rFonts w:ascii="Times New Roman" w:hAnsi="Times New Roman"/>
                <w:spacing w:val="-1"/>
                <w:sz w:val="28"/>
                <w:lang w:val="ru-RU"/>
              </w:rPr>
              <w:t>родителей,</w:t>
            </w:r>
            <w:r w:rsidRPr="00E27B73">
              <w:rPr>
                <w:rFonts w:ascii="Times New Roman" w:hAnsi="Times New Roman"/>
                <w:spacing w:val="-4"/>
                <w:sz w:val="28"/>
                <w:lang w:val="ru-RU"/>
              </w:rPr>
              <w:t xml:space="preserve"> </w:t>
            </w:r>
            <w:r w:rsidRPr="00E27B73">
              <w:rPr>
                <w:rFonts w:ascii="Times New Roman" w:hAnsi="Times New Roman"/>
                <w:spacing w:val="-2"/>
                <w:sz w:val="28"/>
                <w:lang w:val="ru-RU"/>
              </w:rPr>
              <w:t>полагающих</w:t>
            </w:r>
            <w:r w:rsidRPr="00E27B73">
              <w:rPr>
                <w:rFonts w:ascii="Times New Roman" w:hAnsi="Times New Roman"/>
                <w:sz w:val="28"/>
                <w:lang w:val="ru-RU"/>
              </w:rPr>
              <w:t xml:space="preserve"> </w:t>
            </w:r>
            <w:r w:rsidRPr="00E27B73">
              <w:rPr>
                <w:rFonts w:ascii="Times New Roman" w:hAnsi="Times New Roman"/>
                <w:spacing w:val="-2"/>
                <w:sz w:val="28"/>
                <w:lang w:val="ru-RU"/>
              </w:rPr>
              <w:t>средним</w:t>
            </w:r>
            <w:r w:rsidRPr="00E27B73">
              <w:rPr>
                <w:rFonts w:ascii="Times New Roman" w:hAnsi="Times New Roman"/>
                <w:spacing w:val="-1"/>
                <w:sz w:val="28"/>
                <w:lang w:val="ru-RU"/>
              </w:rPr>
              <w:t xml:space="preserve"> уровень</w:t>
            </w:r>
            <w:r w:rsidRPr="00E27B73">
              <w:rPr>
                <w:rFonts w:ascii="Times New Roman" w:hAnsi="Times New Roman"/>
                <w:spacing w:val="47"/>
                <w:sz w:val="28"/>
                <w:lang w:val="ru-RU"/>
              </w:rPr>
              <w:t xml:space="preserve"> </w:t>
            </w:r>
            <w:r w:rsidRPr="00E27B73">
              <w:rPr>
                <w:rFonts w:ascii="Times New Roman" w:hAnsi="Times New Roman"/>
                <w:spacing w:val="-2"/>
                <w:sz w:val="28"/>
                <w:lang w:val="ru-RU"/>
              </w:rPr>
              <w:t>образовательных</w:t>
            </w:r>
            <w:r w:rsidRPr="00E27B73">
              <w:rPr>
                <w:rFonts w:ascii="Times New Roman" w:hAnsi="Times New Roman"/>
                <w:sz w:val="28"/>
                <w:lang w:val="ru-RU"/>
              </w:rPr>
              <w:t xml:space="preserve"> </w:t>
            </w:r>
            <w:r w:rsidRPr="00E27B73">
              <w:rPr>
                <w:rFonts w:ascii="Times New Roman" w:hAnsi="Times New Roman"/>
                <w:spacing w:val="-3"/>
                <w:sz w:val="28"/>
                <w:lang w:val="ru-RU"/>
              </w:rPr>
              <w:t>услуг</w:t>
            </w:r>
            <w:r w:rsidRPr="00E27B73">
              <w:rPr>
                <w:rFonts w:ascii="Times New Roman" w:hAnsi="Times New Roman"/>
                <w:sz w:val="28"/>
                <w:lang w:val="ru-RU"/>
              </w:rPr>
              <w:t xml:space="preserve"> по</w:t>
            </w:r>
            <w:r w:rsidRPr="00E27B73">
              <w:rPr>
                <w:rFonts w:ascii="Times New Roman" w:hAnsi="Times New Roman"/>
                <w:spacing w:val="1"/>
                <w:sz w:val="28"/>
                <w:lang w:val="ru-RU"/>
              </w:rPr>
              <w:t xml:space="preserve"> </w:t>
            </w:r>
            <w:r w:rsidRPr="00E27B73">
              <w:rPr>
                <w:rFonts w:ascii="Times New Roman" w:hAnsi="Times New Roman"/>
                <w:spacing w:val="-1"/>
                <w:sz w:val="28"/>
                <w:lang w:val="ru-RU"/>
              </w:rPr>
              <w:t>реализации</w:t>
            </w:r>
            <w:r w:rsidRPr="00E27B73">
              <w:rPr>
                <w:rFonts w:ascii="Times New Roman" w:hAnsi="Times New Roman"/>
                <w:spacing w:val="-2"/>
                <w:sz w:val="28"/>
                <w:lang w:val="ru-RU"/>
              </w:rPr>
              <w:t xml:space="preserve"> основной</w:t>
            </w:r>
            <w:r w:rsidRPr="00E27B73">
              <w:rPr>
                <w:rFonts w:ascii="Times New Roman" w:hAnsi="Times New Roman"/>
                <w:spacing w:val="55"/>
                <w:sz w:val="28"/>
                <w:lang w:val="ru-RU"/>
              </w:rPr>
              <w:t xml:space="preserve"> </w:t>
            </w:r>
            <w:r w:rsidRPr="00E27B73">
              <w:rPr>
                <w:rFonts w:ascii="Times New Roman" w:hAnsi="Times New Roman"/>
                <w:spacing w:val="-2"/>
                <w:sz w:val="28"/>
                <w:lang w:val="ru-RU"/>
              </w:rPr>
              <w:t>образовательной</w:t>
            </w:r>
            <w:r w:rsidRPr="00E27B73">
              <w:rPr>
                <w:rFonts w:ascii="Times New Roman" w:hAnsi="Times New Roman"/>
                <w:sz w:val="28"/>
                <w:lang w:val="ru-RU"/>
              </w:rPr>
              <w:t xml:space="preserve"> </w:t>
            </w:r>
            <w:r w:rsidRPr="00E27B73">
              <w:rPr>
                <w:rFonts w:ascii="Times New Roman" w:hAnsi="Times New Roman"/>
                <w:spacing w:val="-2"/>
                <w:sz w:val="28"/>
                <w:lang w:val="ru-RU"/>
              </w:rPr>
              <w:t>программы</w:t>
            </w:r>
          </w:p>
        </w:tc>
        <w:tc>
          <w:tcPr>
            <w:tcW w:w="23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F37D05" w:rsidRDefault="00F37D05" w:rsidP="00F72A41">
            <w:pPr>
              <w:pStyle w:val="TableParagraph"/>
              <w:spacing w:before="6"/>
              <w:ind w:left="5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/>
                <w:sz w:val="28"/>
              </w:rPr>
              <w:t>0%</w:t>
            </w:r>
          </w:p>
        </w:tc>
      </w:tr>
      <w:tr w:rsidR="00F37D05" w:rsidRPr="001E1B81" w:rsidTr="00F37D05">
        <w:trPr>
          <w:trHeight w:hRule="exact" w:val="851"/>
          <w:jc w:val="center"/>
        </w:trPr>
        <w:tc>
          <w:tcPr>
            <w:tcW w:w="11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F37D05" w:rsidRDefault="00F37D05" w:rsidP="00391072">
            <w:pPr>
              <w:pStyle w:val="TableParagraph"/>
              <w:spacing w:before="6" w:line="720" w:lineRule="auto"/>
              <w:ind w:left="159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/>
                <w:spacing w:val="-1"/>
                <w:sz w:val="28"/>
              </w:rPr>
              <w:t>1.16.3</w:t>
            </w:r>
          </w:p>
        </w:tc>
        <w:tc>
          <w:tcPr>
            <w:tcW w:w="117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F37D05" w:rsidRPr="00E27B73" w:rsidRDefault="00F37D05" w:rsidP="00F72A41">
            <w:pPr>
              <w:pStyle w:val="TableParagraph"/>
              <w:spacing w:before="6" w:line="273" w:lineRule="auto"/>
              <w:ind w:left="75" w:right="534"/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</w:pPr>
            <w:r w:rsidRPr="00E27B73">
              <w:rPr>
                <w:rFonts w:ascii="Times New Roman" w:hAnsi="Times New Roman"/>
                <w:spacing w:val="-1"/>
                <w:sz w:val="28"/>
                <w:lang w:val="ru-RU"/>
              </w:rPr>
              <w:t>Удельный</w:t>
            </w:r>
            <w:r w:rsidRPr="00E27B73">
              <w:rPr>
                <w:rFonts w:ascii="Times New Roman" w:hAnsi="Times New Roman"/>
                <w:sz w:val="28"/>
                <w:lang w:val="ru-RU"/>
              </w:rPr>
              <w:t xml:space="preserve"> </w:t>
            </w:r>
            <w:r w:rsidRPr="00E27B73">
              <w:rPr>
                <w:rFonts w:ascii="Times New Roman" w:hAnsi="Times New Roman"/>
                <w:spacing w:val="-1"/>
                <w:sz w:val="28"/>
                <w:lang w:val="ru-RU"/>
              </w:rPr>
              <w:t>вес</w:t>
            </w:r>
            <w:r w:rsidRPr="00E27B73">
              <w:rPr>
                <w:rFonts w:ascii="Times New Roman" w:hAnsi="Times New Roman"/>
                <w:sz w:val="28"/>
                <w:lang w:val="ru-RU"/>
              </w:rPr>
              <w:t xml:space="preserve"> </w:t>
            </w:r>
            <w:r w:rsidRPr="00E27B73">
              <w:rPr>
                <w:rFonts w:ascii="Times New Roman" w:hAnsi="Times New Roman"/>
                <w:spacing w:val="-2"/>
                <w:sz w:val="28"/>
                <w:lang w:val="ru-RU"/>
              </w:rPr>
              <w:t>родителей</w:t>
            </w:r>
            <w:proofErr w:type="gramStart"/>
            <w:r w:rsidRPr="00E27B73">
              <w:rPr>
                <w:rFonts w:ascii="Times New Roman" w:hAnsi="Times New Roman"/>
                <w:sz w:val="28"/>
                <w:lang w:val="ru-RU"/>
              </w:rPr>
              <w:t xml:space="preserve"> </w:t>
            </w:r>
            <w:r w:rsidRPr="00E27B73">
              <w:rPr>
                <w:rFonts w:ascii="Times New Roman" w:hAnsi="Times New Roman"/>
                <w:spacing w:val="-2"/>
                <w:sz w:val="28"/>
                <w:lang w:val="ru-RU"/>
              </w:rPr>
              <w:t>,</w:t>
            </w:r>
            <w:proofErr w:type="gramEnd"/>
            <w:r w:rsidRPr="00E27B73">
              <w:rPr>
                <w:rFonts w:ascii="Times New Roman" w:hAnsi="Times New Roman"/>
                <w:spacing w:val="-2"/>
                <w:sz w:val="28"/>
                <w:lang w:val="ru-RU"/>
              </w:rPr>
              <w:t>полагающих</w:t>
            </w:r>
            <w:r w:rsidRPr="00E27B73">
              <w:rPr>
                <w:rFonts w:ascii="Times New Roman" w:hAnsi="Times New Roman"/>
                <w:spacing w:val="65"/>
                <w:sz w:val="28"/>
                <w:lang w:val="ru-RU"/>
              </w:rPr>
              <w:t xml:space="preserve"> </w:t>
            </w:r>
            <w:r w:rsidRPr="00E27B73">
              <w:rPr>
                <w:rFonts w:ascii="Times New Roman" w:hAnsi="Times New Roman"/>
                <w:spacing w:val="-1"/>
                <w:sz w:val="28"/>
                <w:lang w:val="ru-RU"/>
              </w:rPr>
              <w:t xml:space="preserve">низким </w:t>
            </w:r>
            <w:r w:rsidRPr="00E27B73">
              <w:rPr>
                <w:rFonts w:ascii="Times New Roman" w:hAnsi="Times New Roman"/>
                <w:spacing w:val="-2"/>
                <w:sz w:val="28"/>
                <w:lang w:val="ru-RU"/>
              </w:rPr>
              <w:t>уровень</w:t>
            </w:r>
            <w:r w:rsidRPr="00E27B73">
              <w:rPr>
                <w:rFonts w:ascii="Times New Roman" w:hAnsi="Times New Roman"/>
                <w:spacing w:val="47"/>
                <w:sz w:val="28"/>
                <w:lang w:val="ru-RU"/>
              </w:rPr>
              <w:t xml:space="preserve"> </w:t>
            </w:r>
            <w:r w:rsidRPr="00E27B73">
              <w:rPr>
                <w:rFonts w:ascii="Times New Roman" w:hAnsi="Times New Roman"/>
                <w:spacing w:val="-2"/>
                <w:sz w:val="28"/>
                <w:lang w:val="ru-RU"/>
              </w:rPr>
              <w:t>образовательных</w:t>
            </w:r>
            <w:r w:rsidRPr="00E27B73">
              <w:rPr>
                <w:rFonts w:ascii="Times New Roman" w:hAnsi="Times New Roman"/>
                <w:sz w:val="28"/>
                <w:lang w:val="ru-RU"/>
              </w:rPr>
              <w:t xml:space="preserve"> </w:t>
            </w:r>
            <w:r w:rsidRPr="00E27B73">
              <w:rPr>
                <w:rFonts w:ascii="Times New Roman" w:hAnsi="Times New Roman"/>
                <w:spacing w:val="-3"/>
                <w:sz w:val="28"/>
                <w:lang w:val="ru-RU"/>
              </w:rPr>
              <w:t>услуг</w:t>
            </w:r>
            <w:r w:rsidRPr="00E27B73">
              <w:rPr>
                <w:rFonts w:ascii="Times New Roman" w:hAnsi="Times New Roman"/>
                <w:sz w:val="28"/>
                <w:lang w:val="ru-RU"/>
              </w:rPr>
              <w:t xml:space="preserve"> по</w:t>
            </w:r>
            <w:r w:rsidRPr="00E27B73">
              <w:rPr>
                <w:rFonts w:ascii="Times New Roman" w:hAnsi="Times New Roman"/>
                <w:spacing w:val="1"/>
                <w:sz w:val="28"/>
                <w:lang w:val="ru-RU"/>
              </w:rPr>
              <w:t xml:space="preserve"> </w:t>
            </w:r>
            <w:r w:rsidRPr="00E27B73">
              <w:rPr>
                <w:rFonts w:ascii="Times New Roman" w:hAnsi="Times New Roman"/>
                <w:spacing w:val="-1"/>
                <w:sz w:val="28"/>
                <w:lang w:val="ru-RU"/>
              </w:rPr>
              <w:t>реализации</w:t>
            </w:r>
            <w:r w:rsidRPr="00E27B73">
              <w:rPr>
                <w:rFonts w:ascii="Times New Roman" w:hAnsi="Times New Roman"/>
                <w:spacing w:val="-2"/>
                <w:sz w:val="28"/>
                <w:lang w:val="ru-RU"/>
              </w:rPr>
              <w:t xml:space="preserve"> основной</w:t>
            </w:r>
            <w:r w:rsidRPr="00E27B73">
              <w:rPr>
                <w:rFonts w:ascii="Times New Roman" w:hAnsi="Times New Roman"/>
                <w:spacing w:val="55"/>
                <w:sz w:val="28"/>
                <w:lang w:val="ru-RU"/>
              </w:rPr>
              <w:t xml:space="preserve"> </w:t>
            </w:r>
            <w:r w:rsidRPr="00E27B73">
              <w:rPr>
                <w:rFonts w:ascii="Times New Roman" w:hAnsi="Times New Roman"/>
                <w:spacing w:val="-2"/>
                <w:sz w:val="28"/>
                <w:lang w:val="ru-RU"/>
              </w:rPr>
              <w:t>образовательной</w:t>
            </w:r>
            <w:r w:rsidRPr="00E27B73">
              <w:rPr>
                <w:rFonts w:ascii="Times New Roman" w:hAnsi="Times New Roman"/>
                <w:sz w:val="28"/>
                <w:lang w:val="ru-RU"/>
              </w:rPr>
              <w:t xml:space="preserve"> </w:t>
            </w:r>
            <w:r w:rsidRPr="00E27B73">
              <w:rPr>
                <w:rFonts w:ascii="Times New Roman" w:hAnsi="Times New Roman"/>
                <w:spacing w:val="-2"/>
                <w:sz w:val="28"/>
                <w:lang w:val="ru-RU"/>
              </w:rPr>
              <w:t>программы</w:t>
            </w:r>
          </w:p>
        </w:tc>
        <w:tc>
          <w:tcPr>
            <w:tcW w:w="23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F37D05" w:rsidRDefault="00F37D05" w:rsidP="00F72A41">
            <w:pPr>
              <w:pStyle w:val="TableParagraph"/>
              <w:spacing w:before="6"/>
              <w:ind w:left="5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/>
                <w:sz w:val="28"/>
              </w:rPr>
              <w:t>0%</w:t>
            </w:r>
          </w:p>
        </w:tc>
      </w:tr>
      <w:tr w:rsidR="00F37D05" w:rsidRPr="001E1B81" w:rsidTr="00F37D05">
        <w:trPr>
          <w:trHeight w:hRule="exact" w:val="851"/>
          <w:jc w:val="center"/>
        </w:trPr>
        <w:tc>
          <w:tcPr>
            <w:tcW w:w="11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F37D05" w:rsidRDefault="00F37D05" w:rsidP="00391072">
            <w:pPr>
              <w:pStyle w:val="TableParagraph"/>
              <w:spacing w:before="6" w:line="720" w:lineRule="auto"/>
              <w:ind w:left="265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/>
                <w:spacing w:val="-1"/>
                <w:sz w:val="28"/>
              </w:rPr>
              <w:t>1.17</w:t>
            </w:r>
          </w:p>
        </w:tc>
        <w:tc>
          <w:tcPr>
            <w:tcW w:w="117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F37D05" w:rsidRPr="00E27B73" w:rsidRDefault="00F37D05" w:rsidP="00F72A41">
            <w:pPr>
              <w:pStyle w:val="TableParagraph"/>
              <w:spacing w:before="6" w:line="273" w:lineRule="auto"/>
              <w:ind w:left="75" w:right="103"/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</w:pPr>
            <w:r w:rsidRPr="00E27B73">
              <w:rPr>
                <w:rFonts w:ascii="Times New Roman" w:hAnsi="Times New Roman"/>
                <w:spacing w:val="-1"/>
                <w:sz w:val="28"/>
                <w:lang w:val="ru-RU"/>
              </w:rPr>
              <w:t xml:space="preserve">Соответствие </w:t>
            </w:r>
            <w:r w:rsidRPr="00E27B73">
              <w:rPr>
                <w:rFonts w:ascii="Times New Roman" w:hAnsi="Times New Roman"/>
                <w:spacing w:val="-2"/>
                <w:sz w:val="28"/>
                <w:lang w:val="ru-RU"/>
              </w:rPr>
              <w:t>уровня</w:t>
            </w:r>
            <w:r w:rsidRPr="00E27B73">
              <w:rPr>
                <w:rFonts w:ascii="Times New Roman" w:hAnsi="Times New Roman"/>
                <w:sz w:val="28"/>
                <w:lang w:val="ru-RU"/>
              </w:rPr>
              <w:t xml:space="preserve"> </w:t>
            </w:r>
            <w:r w:rsidRPr="00E27B73">
              <w:rPr>
                <w:rFonts w:ascii="Times New Roman" w:hAnsi="Times New Roman"/>
                <w:spacing w:val="-1"/>
                <w:sz w:val="28"/>
                <w:lang w:val="ru-RU"/>
              </w:rPr>
              <w:t>оказания</w:t>
            </w:r>
            <w:r w:rsidRPr="00E27B73">
              <w:rPr>
                <w:rFonts w:ascii="Times New Roman" w:hAnsi="Times New Roman"/>
                <w:sz w:val="28"/>
                <w:lang w:val="ru-RU"/>
              </w:rPr>
              <w:t xml:space="preserve"> </w:t>
            </w:r>
            <w:r w:rsidRPr="00E27B73">
              <w:rPr>
                <w:rFonts w:ascii="Times New Roman" w:hAnsi="Times New Roman"/>
                <w:spacing w:val="-3"/>
                <w:sz w:val="28"/>
                <w:lang w:val="ru-RU"/>
              </w:rPr>
              <w:t>услуг</w:t>
            </w:r>
            <w:r w:rsidRPr="00E27B73">
              <w:rPr>
                <w:rFonts w:ascii="Times New Roman" w:hAnsi="Times New Roman"/>
                <w:sz w:val="28"/>
                <w:lang w:val="ru-RU"/>
              </w:rPr>
              <w:t xml:space="preserve"> по</w:t>
            </w:r>
            <w:r w:rsidRPr="00E27B73">
              <w:rPr>
                <w:rFonts w:ascii="Times New Roman" w:hAnsi="Times New Roman"/>
                <w:spacing w:val="1"/>
                <w:sz w:val="28"/>
                <w:lang w:val="ru-RU"/>
              </w:rPr>
              <w:t xml:space="preserve"> </w:t>
            </w:r>
            <w:r w:rsidRPr="00E27B73">
              <w:rPr>
                <w:rFonts w:ascii="Times New Roman" w:hAnsi="Times New Roman"/>
                <w:spacing w:val="-1"/>
                <w:sz w:val="28"/>
                <w:lang w:val="ru-RU"/>
              </w:rPr>
              <w:t>присмотру</w:t>
            </w:r>
            <w:r w:rsidRPr="00E27B73">
              <w:rPr>
                <w:rFonts w:ascii="Times New Roman" w:hAnsi="Times New Roman"/>
                <w:spacing w:val="-7"/>
                <w:sz w:val="28"/>
                <w:lang w:val="ru-RU"/>
              </w:rPr>
              <w:t xml:space="preserve"> </w:t>
            </w:r>
            <w:r w:rsidRPr="00E27B73">
              <w:rPr>
                <w:rFonts w:ascii="Times New Roman" w:hAnsi="Times New Roman"/>
                <w:sz w:val="28"/>
                <w:lang w:val="ru-RU"/>
              </w:rPr>
              <w:t xml:space="preserve">и </w:t>
            </w:r>
            <w:r w:rsidRPr="00E27B73">
              <w:rPr>
                <w:rFonts w:ascii="Times New Roman" w:hAnsi="Times New Roman"/>
                <w:spacing w:val="-1"/>
                <w:sz w:val="28"/>
                <w:lang w:val="ru-RU"/>
              </w:rPr>
              <w:t>уходу</w:t>
            </w:r>
            <w:r w:rsidRPr="00E27B73">
              <w:rPr>
                <w:rFonts w:ascii="Times New Roman" w:hAnsi="Times New Roman"/>
                <w:spacing w:val="31"/>
                <w:sz w:val="28"/>
                <w:lang w:val="ru-RU"/>
              </w:rPr>
              <w:t xml:space="preserve"> </w:t>
            </w:r>
            <w:r w:rsidRPr="00E27B73">
              <w:rPr>
                <w:rFonts w:ascii="Times New Roman" w:hAnsi="Times New Roman"/>
                <w:sz w:val="28"/>
                <w:lang w:val="ru-RU"/>
              </w:rPr>
              <w:t>за</w:t>
            </w:r>
            <w:r w:rsidRPr="00E27B73">
              <w:rPr>
                <w:rFonts w:ascii="Times New Roman" w:hAnsi="Times New Roman"/>
                <w:spacing w:val="-1"/>
                <w:sz w:val="28"/>
                <w:lang w:val="ru-RU"/>
              </w:rPr>
              <w:t xml:space="preserve"> детьми</w:t>
            </w:r>
            <w:r w:rsidRPr="00E27B73">
              <w:rPr>
                <w:rFonts w:ascii="Times New Roman" w:hAnsi="Times New Roman"/>
                <w:spacing w:val="-2"/>
                <w:sz w:val="28"/>
                <w:lang w:val="ru-RU"/>
              </w:rPr>
              <w:t xml:space="preserve"> ожиданиям</w:t>
            </w:r>
            <w:r w:rsidRPr="00E27B73">
              <w:rPr>
                <w:rFonts w:ascii="Times New Roman" w:hAnsi="Times New Roman"/>
                <w:sz w:val="28"/>
                <w:lang w:val="ru-RU"/>
              </w:rPr>
              <w:t xml:space="preserve"> </w:t>
            </w:r>
            <w:r w:rsidRPr="00E27B73">
              <w:rPr>
                <w:rFonts w:ascii="Times New Roman" w:hAnsi="Times New Roman"/>
                <w:spacing w:val="-1"/>
                <w:sz w:val="28"/>
                <w:lang w:val="ru-RU"/>
              </w:rPr>
              <w:t>родителей</w:t>
            </w:r>
          </w:p>
        </w:tc>
        <w:tc>
          <w:tcPr>
            <w:tcW w:w="23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F37D05" w:rsidRPr="00E27B73" w:rsidRDefault="00F37D05" w:rsidP="00F72A41"/>
        </w:tc>
      </w:tr>
      <w:tr w:rsidR="00F37D05" w:rsidRPr="001E1B81" w:rsidTr="00F37D05">
        <w:trPr>
          <w:trHeight w:hRule="exact" w:val="851"/>
          <w:jc w:val="center"/>
        </w:trPr>
        <w:tc>
          <w:tcPr>
            <w:tcW w:w="11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F37D05" w:rsidRDefault="00F37D05" w:rsidP="00391072">
            <w:pPr>
              <w:pStyle w:val="TableParagraph"/>
              <w:spacing w:before="6" w:line="720" w:lineRule="auto"/>
              <w:ind w:left="159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/>
                <w:spacing w:val="-1"/>
                <w:sz w:val="28"/>
              </w:rPr>
              <w:t>1.17.1</w:t>
            </w:r>
          </w:p>
        </w:tc>
        <w:tc>
          <w:tcPr>
            <w:tcW w:w="117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F37D05" w:rsidRPr="00E27B73" w:rsidRDefault="00F37D05" w:rsidP="00F72A41">
            <w:pPr>
              <w:pStyle w:val="TableParagraph"/>
              <w:spacing w:before="6" w:line="273" w:lineRule="auto"/>
              <w:ind w:left="75" w:right="395"/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</w:pPr>
            <w:r w:rsidRPr="00E27B73">
              <w:rPr>
                <w:rFonts w:ascii="Times New Roman" w:hAnsi="Times New Roman"/>
                <w:spacing w:val="-1"/>
                <w:sz w:val="28"/>
                <w:lang w:val="ru-RU"/>
              </w:rPr>
              <w:t>Удельный</w:t>
            </w:r>
            <w:r w:rsidRPr="00E27B73">
              <w:rPr>
                <w:rFonts w:ascii="Times New Roman" w:hAnsi="Times New Roman"/>
                <w:sz w:val="28"/>
                <w:lang w:val="ru-RU"/>
              </w:rPr>
              <w:t xml:space="preserve"> </w:t>
            </w:r>
            <w:r w:rsidRPr="00E27B73">
              <w:rPr>
                <w:rFonts w:ascii="Times New Roman" w:hAnsi="Times New Roman"/>
                <w:spacing w:val="-1"/>
                <w:sz w:val="28"/>
                <w:lang w:val="ru-RU"/>
              </w:rPr>
              <w:t>вес</w:t>
            </w:r>
            <w:r w:rsidRPr="00E27B73">
              <w:rPr>
                <w:rFonts w:ascii="Times New Roman" w:hAnsi="Times New Roman"/>
                <w:sz w:val="28"/>
                <w:lang w:val="ru-RU"/>
              </w:rPr>
              <w:t xml:space="preserve"> </w:t>
            </w:r>
            <w:r w:rsidRPr="00E27B73">
              <w:rPr>
                <w:rFonts w:ascii="Times New Roman" w:hAnsi="Times New Roman"/>
                <w:spacing w:val="-2"/>
                <w:sz w:val="28"/>
                <w:lang w:val="ru-RU"/>
              </w:rPr>
              <w:t>родителей,</w:t>
            </w:r>
            <w:r w:rsidRPr="00E27B73">
              <w:rPr>
                <w:rFonts w:ascii="Times New Roman" w:hAnsi="Times New Roman"/>
                <w:spacing w:val="-1"/>
                <w:sz w:val="28"/>
                <w:lang w:val="ru-RU"/>
              </w:rPr>
              <w:t xml:space="preserve"> </w:t>
            </w:r>
            <w:r w:rsidRPr="00E27B73">
              <w:rPr>
                <w:rFonts w:ascii="Times New Roman" w:hAnsi="Times New Roman"/>
                <w:spacing w:val="-2"/>
                <w:sz w:val="28"/>
                <w:lang w:val="ru-RU"/>
              </w:rPr>
              <w:t>полагающих</w:t>
            </w:r>
            <w:r w:rsidRPr="00E27B73">
              <w:rPr>
                <w:rFonts w:ascii="Times New Roman" w:hAnsi="Times New Roman"/>
                <w:spacing w:val="68"/>
                <w:sz w:val="28"/>
                <w:lang w:val="ru-RU"/>
              </w:rPr>
              <w:t xml:space="preserve"> </w:t>
            </w:r>
            <w:r w:rsidRPr="00E27B73">
              <w:rPr>
                <w:rFonts w:ascii="Times New Roman" w:hAnsi="Times New Roman"/>
                <w:spacing w:val="-2"/>
                <w:sz w:val="28"/>
                <w:lang w:val="ru-RU"/>
              </w:rPr>
              <w:t>уровень</w:t>
            </w:r>
            <w:r w:rsidRPr="00E27B73">
              <w:rPr>
                <w:rFonts w:ascii="Times New Roman" w:hAnsi="Times New Roman"/>
                <w:spacing w:val="-1"/>
                <w:sz w:val="28"/>
                <w:lang w:val="ru-RU"/>
              </w:rPr>
              <w:t xml:space="preserve"> </w:t>
            </w:r>
            <w:r w:rsidRPr="00E27B73">
              <w:rPr>
                <w:rFonts w:ascii="Times New Roman" w:hAnsi="Times New Roman"/>
                <w:spacing w:val="-3"/>
                <w:sz w:val="28"/>
                <w:lang w:val="ru-RU"/>
              </w:rPr>
              <w:t>услуг</w:t>
            </w:r>
            <w:r w:rsidRPr="00E27B73">
              <w:rPr>
                <w:rFonts w:ascii="Times New Roman" w:hAnsi="Times New Roman"/>
                <w:sz w:val="28"/>
                <w:lang w:val="ru-RU"/>
              </w:rPr>
              <w:t xml:space="preserve"> по</w:t>
            </w:r>
            <w:r w:rsidRPr="00E27B73">
              <w:rPr>
                <w:rFonts w:ascii="Times New Roman" w:hAnsi="Times New Roman"/>
                <w:spacing w:val="57"/>
                <w:sz w:val="28"/>
                <w:lang w:val="ru-RU"/>
              </w:rPr>
              <w:t xml:space="preserve"> </w:t>
            </w:r>
            <w:r w:rsidRPr="00E27B73">
              <w:rPr>
                <w:rFonts w:ascii="Times New Roman" w:hAnsi="Times New Roman"/>
                <w:spacing w:val="-1"/>
                <w:sz w:val="28"/>
                <w:lang w:val="ru-RU"/>
              </w:rPr>
              <w:t>присмотру</w:t>
            </w:r>
            <w:r w:rsidRPr="00E27B73">
              <w:rPr>
                <w:rFonts w:ascii="Times New Roman" w:hAnsi="Times New Roman"/>
                <w:spacing w:val="-6"/>
                <w:sz w:val="28"/>
                <w:lang w:val="ru-RU"/>
              </w:rPr>
              <w:t xml:space="preserve"> </w:t>
            </w:r>
            <w:r w:rsidRPr="00E27B73">
              <w:rPr>
                <w:rFonts w:ascii="Times New Roman" w:hAnsi="Times New Roman"/>
                <w:sz w:val="28"/>
                <w:lang w:val="ru-RU"/>
              </w:rPr>
              <w:t>и</w:t>
            </w:r>
            <w:r w:rsidRPr="00E27B73">
              <w:rPr>
                <w:rFonts w:ascii="Times New Roman" w:hAnsi="Times New Roman"/>
                <w:spacing w:val="2"/>
                <w:sz w:val="28"/>
                <w:lang w:val="ru-RU"/>
              </w:rPr>
              <w:t xml:space="preserve"> </w:t>
            </w:r>
            <w:r w:rsidRPr="00E27B73">
              <w:rPr>
                <w:rFonts w:ascii="Times New Roman" w:hAnsi="Times New Roman"/>
                <w:spacing w:val="-2"/>
                <w:sz w:val="28"/>
                <w:lang w:val="ru-RU"/>
              </w:rPr>
              <w:t>уходу</w:t>
            </w:r>
            <w:r w:rsidRPr="00E27B73">
              <w:rPr>
                <w:rFonts w:ascii="Times New Roman" w:hAnsi="Times New Roman"/>
                <w:spacing w:val="-4"/>
                <w:sz w:val="28"/>
                <w:lang w:val="ru-RU"/>
              </w:rPr>
              <w:t xml:space="preserve"> </w:t>
            </w:r>
            <w:r w:rsidRPr="00E27B73">
              <w:rPr>
                <w:rFonts w:ascii="Times New Roman" w:hAnsi="Times New Roman"/>
                <w:sz w:val="28"/>
                <w:lang w:val="ru-RU"/>
              </w:rPr>
              <w:t>за</w:t>
            </w:r>
            <w:r w:rsidRPr="00E27B73">
              <w:rPr>
                <w:rFonts w:ascii="Times New Roman" w:hAnsi="Times New Roman"/>
                <w:spacing w:val="-1"/>
                <w:sz w:val="28"/>
                <w:lang w:val="ru-RU"/>
              </w:rPr>
              <w:t xml:space="preserve"> детьми</w:t>
            </w:r>
            <w:r w:rsidRPr="00E27B73">
              <w:rPr>
                <w:rFonts w:ascii="Times New Roman" w:hAnsi="Times New Roman"/>
                <w:spacing w:val="1"/>
                <w:sz w:val="28"/>
                <w:lang w:val="ru-RU"/>
              </w:rPr>
              <w:t xml:space="preserve"> </w:t>
            </w:r>
            <w:r w:rsidRPr="00E27B73">
              <w:rPr>
                <w:rFonts w:ascii="Times New Roman" w:hAnsi="Times New Roman"/>
                <w:spacing w:val="-2"/>
                <w:sz w:val="28"/>
                <w:lang w:val="ru-RU"/>
              </w:rPr>
              <w:t>высоким</w:t>
            </w:r>
          </w:p>
        </w:tc>
        <w:tc>
          <w:tcPr>
            <w:tcW w:w="23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F37D05" w:rsidRDefault="00F37D05" w:rsidP="00F72A41">
            <w:pPr>
              <w:pStyle w:val="TableParagraph"/>
              <w:spacing w:before="6"/>
              <w:ind w:left="7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/>
                <w:spacing w:val="-1"/>
                <w:sz w:val="28"/>
              </w:rPr>
              <w:t>100%</w:t>
            </w:r>
          </w:p>
        </w:tc>
      </w:tr>
      <w:tr w:rsidR="00F37D05" w:rsidRPr="001E1B81" w:rsidTr="00F37D05">
        <w:trPr>
          <w:trHeight w:hRule="exact" w:val="851"/>
          <w:jc w:val="center"/>
        </w:trPr>
        <w:tc>
          <w:tcPr>
            <w:tcW w:w="11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F37D05" w:rsidRDefault="00F37D05" w:rsidP="00391072">
            <w:pPr>
              <w:pStyle w:val="TableParagraph"/>
              <w:spacing w:before="6" w:line="720" w:lineRule="auto"/>
              <w:ind w:left="159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/>
                <w:spacing w:val="-1"/>
                <w:sz w:val="28"/>
              </w:rPr>
              <w:t>1.17.2</w:t>
            </w:r>
          </w:p>
        </w:tc>
        <w:tc>
          <w:tcPr>
            <w:tcW w:w="117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F37D05" w:rsidRPr="00E27B73" w:rsidRDefault="00F37D05" w:rsidP="00F72A41">
            <w:pPr>
              <w:pStyle w:val="TableParagraph"/>
              <w:spacing w:before="6" w:line="273" w:lineRule="auto"/>
              <w:ind w:left="75" w:right="389"/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</w:pPr>
            <w:r w:rsidRPr="00E27B73">
              <w:rPr>
                <w:rFonts w:ascii="Times New Roman" w:hAnsi="Times New Roman"/>
                <w:spacing w:val="-1"/>
                <w:sz w:val="28"/>
                <w:lang w:val="ru-RU"/>
              </w:rPr>
              <w:t>Удельный</w:t>
            </w:r>
            <w:r w:rsidRPr="00E27B73">
              <w:rPr>
                <w:rFonts w:ascii="Times New Roman" w:hAnsi="Times New Roman"/>
                <w:sz w:val="28"/>
                <w:lang w:val="ru-RU"/>
              </w:rPr>
              <w:t xml:space="preserve"> </w:t>
            </w:r>
            <w:r w:rsidRPr="00E27B73">
              <w:rPr>
                <w:rFonts w:ascii="Times New Roman" w:hAnsi="Times New Roman"/>
                <w:spacing w:val="-1"/>
                <w:sz w:val="28"/>
                <w:lang w:val="ru-RU"/>
              </w:rPr>
              <w:t>вес</w:t>
            </w:r>
            <w:r w:rsidRPr="00E27B73">
              <w:rPr>
                <w:rFonts w:ascii="Times New Roman" w:hAnsi="Times New Roman"/>
                <w:sz w:val="28"/>
                <w:lang w:val="ru-RU"/>
              </w:rPr>
              <w:t xml:space="preserve"> </w:t>
            </w:r>
            <w:r w:rsidRPr="00E27B73">
              <w:rPr>
                <w:rFonts w:ascii="Times New Roman" w:hAnsi="Times New Roman"/>
                <w:spacing w:val="-2"/>
                <w:sz w:val="28"/>
                <w:lang w:val="ru-RU"/>
              </w:rPr>
              <w:t>родителей,</w:t>
            </w:r>
            <w:r w:rsidRPr="00E27B73">
              <w:rPr>
                <w:rFonts w:ascii="Times New Roman" w:hAnsi="Times New Roman"/>
                <w:spacing w:val="-1"/>
                <w:sz w:val="28"/>
                <w:lang w:val="ru-RU"/>
              </w:rPr>
              <w:t xml:space="preserve"> </w:t>
            </w:r>
            <w:r w:rsidRPr="00E27B73">
              <w:rPr>
                <w:rFonts w:ascii="Times New Roman" w:hAnsi="Times New Roman"/>
                <w:spacing w:val="-2"/>
                <w:sz w:val="28"/>
                <w:lang w:val="ru-RU"/>
              </w:rPr>
              <w:t>полагающих</w:t>
            </w:r>
            <w:r w:rsidRPr="00E27B73">
              <w:rPr>
                <w:rFonts w:ascii="Times New Roman" w:hAnsi="Times New Roman"/>
                <w:spacing w:val="68"/>
                <w:sz w:val="28"/>
                <w:lang w:val="ru-RU"/>
              </w:rPr>
              <w:t xml:space="preserve"> </w:t>
            </w:r>
            <w:r w:rsidRPr="00E27B73">
              <w:rPr>
                <w:rFonts w:ascii="Times New Roman" w:hAnsi="Times New Roman"/>
                <w:spacing w:val="-2"/>
                <w:sz w:val="28"/>
                <w:lang w:val="ru-RU"/>
              </w:rPr>
              <w:t>уровень</w:t>
            </w:r>
            <w:r w:rsidRPr="00E27B73">
              <w:rPr>
                <w:rFonts w:ascii="Times New Roman" w:hAnsi="Times New Roman"/>
                <w:spacing w:val="-1"/>
                <w:sz w:val="28"/>
                <w:lang w:val="ru-RU"/>
              </w:rPr>
              <w:t xml:space="preserve"> </w:t>
            </w:r>
            <w:r w:rsidRPr="00E27B73">
              <w:rPr>
                <w:rFonts w:ascii="Times New Roman" w:hAnsi="Times New Roman"/>
                <w:spacing w:val="-3"/>
                <w:sz w:val="28"/>
                <w:lang w:val="ru-RU"/>
              </w:rPr>
              <w:t>услуг</w:t>
            </w:r>
            <w:r w:rsidRPr="00E27B73">
              <w:rPr>
                <w:rFonts w:ascii="Times New Roman" w:hAnsi="Times New Roman"/>
                <w:spacing w:val="-1"/>
                <w:sz w:val="28"/>
                <w:lang w:val="ru-RU"/>
              </w:rPr>
              <w:t xml:space="preserve"> </w:t>
            </w:r>
            <w:r w:rsidRPr="00E27B73">
              <w:rPr>
                <w:rFonts w:ascii="Times New Roman" w:hAnsi="Times New Roman"/>
                <w:spacing w:val="2"/>
                <w:sz w:val="28"/>
                <w:lang w:val="ru-RU"/>
              </w:rPr>
              <w:t>по</w:t>
            </w:r>
            <w:r w:rsidRPr="00E27B73">
              <w:rPr>
                <w:rFonts w:ascii="Times New Roman" w:hAnsi="Times New Roman"/>
                <w:spacing w:val="59"/>
                <w:sz w:val="28"/>
                <w:lang w:val="ru-RU"/>
              </w:rPr>
              <w:t xml:space="preserve"> </w:t>
            </w:r>
            <w:r w:rsidRPr="00E27B73">
              <w:rPr>
                <w:rFonts w:ascii="Times New Roman" w:hAnsi="Times New Roman"/>
                <w:spacing w:val="-1"/>
                <w:sz w:val="28"/>
                <w:lang w:val="ru-RU"/>
              </w:rPr>
              <w:t>присмотру</w:t>
            </w:r>
            <w:r w:rsidRPr="00E27B73">
              <w:rPr>
                <w:rFonts w:ascii="Times New Roman" w:hAnsi="Times New Roman"/>
                <w:spacing w:val="-6"/>
                <w:sz w:val="28"/>
                <w:lang w:val="ru-RU"/>
              </w:rPr>
              <w:t xml:space="preserve"> </w:t>
            </w:r>
            <w:r w:rsidRPr="00E27B73">
              <w:rPr>
                <w:rFonts w:ascii="Times New Roman" w:hAnsi="Times New Roman"/>
                <w:sz w:val="28"/>
                <w:lang w:val="ru-RU"/>
              </w:rPr>
              <w:t>и</w:t>
            </w:r>
            <w:r w:rsidRPr="00E27B73">
              <w:rPr>
                <w:rFonts w:ascii="Times New Roman" w:hAnsi="Times New Roman"/>
                <w:spacing w:val="2"/>
                <w:sz w:val="28"/>
                <w:lang w:val="ru-RU"/>
              </w:rPr>
              <w:t xml:space="preserve"> </w:t>
            </w:r>
            <w:r w:rsidRPr="00E27B73">
              <w:rPr>
                <w:rFonts w:ascii="Times New Roman" w:hAnsi="Times New Roman"/>
                <w:spacing w:val="-2"/>
                <w:sz w:val="28"/>
                <w:lang w:val="ru-RU"/>
              </w:rPr>
              <w:t>уходу</w:t>
            </w:r>
            <w:r w:rsidRPr="00E27B73">
              <w:rPr>
                <w:rFonts w:ascii="Times New Roman" w:hAnsi="Times New Roman"/>
                <w:spacing w:val="-4"/>
                <w:sz w:val="28"/>
                <w:lang w:val="ru-RU"/>
              </w:rPr>
              <w:t xml:space="preserve"> </w:t>
            </w:r>
            <w:r w:rsidRPr="00E27B73">
              <w:rPr>
                <w:rFonts w:ascii="Times New Roman" w:hAnsi="Times New Roman"/>
                <w:sz w:val="28"/>
                <w:lang w:val="ru-RU"/>
              </w:rPr>
              <w:t>за</w:t>
            </w:r>
            <w:r w:rsidRPr="00E27B73">
              <w:rPr>
                <w:rFonts w:ascii="Times New Roman" w:hAnsi="Times New Roman"/>
                <w:spacing w:val="-1"/>
                <w:sz w:val="28"/>
                <w:lang w:val="ru-RU"/>
              </w:rPr>
              <w:t xml:space="preserve"> детьми</w:t>
            </w:r>
            <w:r w:rsidRPr="00E27B73">
              <w:rPr>
                <w:rFonts w:ascii="Times New Roman" w:hAnsi="Times New Roman"/>
                <w:spacing w:val="-2"/>
                <w:sz w:val="28"/>
                <w:lang w:val="ru-RU"/>
              </w:rPr>
              <w:t xml:space="preserve"> </w:t>
            </w:r>
            <w:r w:rsidRPr="00E27B73">
              <w:rPr>
                <w:rFonts w:ascii="Times New Roman" w:hAnsi="Times New Roman"/>
                <w:spacing w:val="-1"/>
                <w:sz w:val="28"/>
                <w:lang w:val="ru-RU"/>
              </w:rPr>
              <w:t>средним</w:t>
            </w:r>
          </w:p>
        </w:tc>
        <w:tc>
          <w:tcPr>
            <w:tcW w:w="23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F37D05" w:rsidRDefault="00F37D05" w:rsidP="00F72A41">
            <w:pPr>
              <w:pStyle w:val="TableParagraph"/>
              <w:spacing w:before="6"/>
              <w:ind w:left="5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/>
                <w:sz w:val="28"/>
              </w:rPr>
              <w:t>0%</w:t>
            </w:r>
          </w:p>
        </w:tc>
      </w:tr>
      <w:tr w:rsidR="00F37D05" w:rsidRPr="001E1B81" w:rsidTr="00F37D05">
        <w:trPr>
          <w:trHeight w:hRule="exact" w:val="851"/>
          <w:jc w:val="center"/>
        </w:trPr>
        <w:tc>
          <w:tcPr>
            <w:tcW w:w="11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F37D05" w:rsidRDefault="00F37D05" w:rsidP="00391072">
            <w:pPr>
              <w:pStyle w:val="TableParagraph"/>
              <w:spacing w:before="6" w:line="720" w:lineRule="auto"/>
              <w:ind w:left="159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/>
                <w:spacing w:val="-1"/>
                <w:sz w:val="28"/>
              </w:rPr>
              <w:lastRenderedPageBreak/>
              <w:t>1.17.3</w:t>
            </w:r>
          </w:p>
        </w:tc>
        <w:tc>
          <w:tcPr>
            <w:tcW w:w="117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F37D05" w:rsidRPr="00E27B73" w:rsidRDefault="00F37D05" w:rsidP="00F72A41">
            <w:pPr>
              <w:pStyle w:val="TableParagraph"/>
              <w:spacing w:before="6" w:line="275" w:lineRule="auto"/>
              <w:ind w:left="75" w:right="395"/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</w:pPr>
            <w:r w:rsidRPr="00E27B73">
              <w:rPr>
                <w:rFonts w:ascii="Times New Roman" w:hAnsi="Times New Roman"/>
                <w:spacing w:val="-1"/>
                <w:sz w:val="28"/>
                <w:lang w:val="ru-RU"/>
              </w:rPr>
              <w:t>Удельный</w:t>
            </w:r>
            <w:r w:rsidRPr="00E27B73">
              <w:rPr>
                <w:rFonts w:ascii="Times New Roman" w:hAnsi="Times New Roman"/>
                <w:sz w:val="28"/>
                <w:lang w:val="ru-RU"/>
              </w:rPr>
              <w:t xml:space="preserve"> </w:t>
            </w:r>
            <w:r w:rsidRPr="00E27B73">
              <w:rPr>
                <w:rFonts w:ascii="Times New Roman" w:hAnsi="Times New Roman"/>
                <w:spacing w:val="-1"/>
                <w:sz w:val="28"/>
                <w:lang w:val="ru-RU"/>
              </w:rPr>
              <w:t>вес</w:t>
            </w:r>
            <w:r w:rsidRPr="00E27B73">
              <w:rPr>
                <w:rFonts w:ascii="Times New Roman" w:hAnsi="Times New Roman"/>
                <w:sz w:val="28"/>
                <w:lang w:val="ru-RU"/>
              </w:rPr>
              <w:t xml:space="preserve"> </w:t>
            </w:r>
            <w:r w:rsidRPr="00E27B73">
              <w:rPr>
                <w:rFonts w:ascii="Times New Roman" w:hAnsi="Times New Roman"/>
                <w:spacing w:val="-2"/>
                <w:sz w:val="28"/>
                <w:lang w:val="ru-RU"/>
              </w:rPr>
              <w:t>родителей,</w:t>
            </w:r>
            <w:r w:rsidRPr="00E27B73">
              <w:rPr>
                <w:rFonts w:ascii="Times New Roman" w:hAnsi="Times New Roman"/>
                <w:spacing w:val="-1"/>
                <w:sz w:val="28"/>
                <w:lang w:val="ru-RU"/>
              </w:rPr>
              <w:t xml:space="preserve"> </w:t>
            </w:r>
            <w:r w:rsidRPr="00E27B73">
              <w:rPr>
                <w:rFonts w:ascii="Times New Roman" w:hAnsi="Times New Roman"/>
                <w:spacing w:val="-2"/>
                <w:sz w:val="28"/>
                <w:lang w:val="ru-RU"/>
              </w:rPr>
              <w:t>полагающих</w:t>
            </w:r>
            <w:r w:rsidRPr="00E27B73">
              <w:rPr>
                <w:rFonts w:ascii="Times New Roman" w:hAnsi="Times New Roman"/>
                <w:spacing w:val="68"/>
                <w:sz w:val="28"/>
                <w:lang w:val="ru-RU"/>
              </w:rPr>
              <w:t xml:space="preserve"> </w:t>
            </w:r>
            <w:r w:rsidRPr="00E27B73">
              <w:rPr>
                <w:rFonts w:ascii="Times New Roman" w:hAnsi="Times New Roman"/>
                <w:spacing w:val="-2"/>
                <w:sz w:val="28"/>
                <w:lang w:val="ru-RU"/>
              </w:rPr>
              <w:t>уровень</w:t>
            </w:r>
            <w:r w:rsidRPr="00E27B73">
              <w:rPr>
                <w:rFonts w:ascii="Times New Roman" w:hAnsi="Times New Roman"/>
                <w:spacing w:val="-1"/>
                <w:sz w:val="28"/>
                <w:lang w:val="ru-RU"/>
              </w:rPr>
              <w:t xml:space="preserve"> </w:t>
            </w:r>
            <w:r w:rsidRPr="00E27B73">
              <w:rPr>
                <w:rFonts w:ascii="Times New Roman" w:hAnsi="Times New Roman"/>
                <w:spacing w:val="-3"/>
                <w:sz w:val="28"/>
                <w:lang w:val="ru-RU"/>
              </w:rPr>
              <w:t>услуг</w:t>
            </w:r>
            <w:r w:rsidRPr="00E27B73">
              <w:rPr>
                <w:rFonts w:ascii="Times New Roman" w:hAnsi="Times New Roman"/>
                <w:sz w:val="28"/>
                <w:lang w:val="ru-RU"/>
              </w:rPr>
              <w:t xml:space="preserve"> по</w:t>
            </w:r>
            <w:r w:rsidRPr="00E27B73">
              <w:rPr>
                <w:rFonts w:ascii="Times New Roman" w:hAnsi="Times New Roman"/>
                <w:spacing w:val="57"/>
                <w:sz w:val="28"/>
                <w:lang w:val="ru-RU"/>
              </w:rPr>
              <w:t xml:space="preserve"> </w:t>
            </w:r>
            <w:r w:rsidRPr="00E27B73">
              <w:rPr>
                <w:rFonts w:ascii="Times New Roman" w:hAnsi="Times New Roman"/>
                <w:spacing w:val="-1"/>
                <w:sz w:val="28"/>
                <w:lang w:val="ru-RU"/>
              </w:rPr>
              <w:t>присмотру</w:t>
            </w:r>
            <w:r w:rsidRPr="00E27B73">
              <w:rPr>
                <w:rFonts w:ascii="Times New Roman" w:hAnsi="Times New Roman"/>
                <w:spacing w:val="-6"/>
                <w:sz w:val="28"/>
                <w:lang w:val="ru-RU"/>
              </w:rPr>
              <w:t xml:space="preserve"> </w:t>
            </w:r>
            <w:r w:rsidRPr="00E27B73">
              <w:rPr>
                <w:rFonts w:ascii="Times New Roman" w:hAnsi="Times New Roman"/>
                <w:sz w:val="28"/>
                <w:lang w:val="ru-RU"/>
              </w:rPr>
              <w:t>и</w:t>
            </w:r>
            <w:r w:rsidRPr="00E27B73">
              <w:rPr>
                <w:rFonts w:ascii="Times New Roman" w:hAnsi="Times New Roman"/>
                <w:spacing w:val="2"/>
                <w:sz w:val="28"/>
                <w:lang w:val="ru-RU"/>
              </w:rPr>
              <w:t xml:space="preserve"> </w:t>
            </w:r>
            <w:r w:rsidRPr="00E27B73">
              <w:rPr>
                <w:rFonts w:ascii="Times New Roman" w:hAnsi="Times New Roman"/>
                <w:spacing w:val="-2"/>
                <w:sz w:val="28"/>
                <w:lang w:val="ru-RU"/>
              </w:rPr>
              <w:t>уходу</w:t>
            </w:r>
            <w:r w:rsidRPr="00E27B73">
              <w:rPr>
                <w:rFonts w:ascii="Times New Roman" w:hAnsi="Times New Roman"/>
                <w:spacing w:val="-4"/>
                <w:sz w:val="28"/>
                <w:lang w:val="ru-RU"/>
              </w:rPr>
              <w:t xml:space="preserve"> </w:t>
            </w:r>
            <w:r w:rsidRPr="00E27B73">
              <w:rPr>
                <w:rFonts w:ascii="Times New Roman" w:hAnsi="Times New Roman"/>
                <w:sz w:val="28"/>
                <w:lang w:val="ru-RU"/>
              </w:rPr>
              <w:t>за</w:t>
            </w:r>
            <w:r w:rsidRPr="00E27B73">
              <w:rPr>
                <w:rFonts w:ascii="Times New Roman" w:hAnsi="Times New Roman"/>
                <w:spacing w:val="-1"/>
                <w:sz w:val="28"/>
                <w:lang w:val="ru-RU"/>
              </w:rPr>
              <w:t xml:space="preserve"> детьми</w:t>
            </w:r>
            <w:r w:rsidRPr="00E27B73">
              <w:rPr>
                <w:rFonts w:ascii="Times New Roman" w:hAnsi="Times New Roman"/>
                <w:spacing w:val="-2"/>
                <w:sz w:val="28"/>
                <w:lang w:val="ru-RU"/>
              </w:rPr>
              <w:t xml:space="preserve"> </w:t>
            </w:r>
            <w:r w:rsidRPr="00E27B73">
              <w:rPr>
                <w:rFonts w:ascii="Times New Roman" w:hAnsi="Times New Roman"/>
                <w:spacing w:val="-1"/>
                <w:sz w:val="28"/>
                <w:lang w:val="ru-RU"/>
              </w:rPr>
              <w:t>низким</w:t>
            </w:r>
          </w:p>
        </w:tc>
        <w:tc>
          <w:tcPr>
            <w:tcW w:w="23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F37D05" w:rsidRDefault="00F37D05" w:rsidP="00F72A41">
            <w:pPr>
              <w:pStyle w:val="TableParagraph"/>
              <w:spacing w:before="6"/>
              <w:ind w:left="5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>
              <w:rPr>
                <w:rFonts w:ascii="Times New Roman"/>
                <w:sz w:val="28"/>
              </w:rPr>
              <w:t>0%</w:t>
            </w:r>
          </w:p>
        </w:tc>
      </w:tr>
      <w:tr w:rsidR="00F37D05" w:rsidRPr="001E1B81" w:rsidTr="00F37D05">
        <w:trPr>
          <w:trHeight w:hRule="exact" w:val="334"/>
          <w:jc w:val="center"/>
        </w:trPr>
        <w:tc>
          <w:tcPr>
            <w:tcW w:w="11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F37D05" w:rsidRPr="001E1B81" w:rsidRDefault="00F37D05" w:rsidP="00391072">
            <w:pPr>
              <w:pStyle w:val="TableParagraph"/>
              <w:spacing w:line="720" w:lineRule="auto"/>
              <w:ind w:left="104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1E1B81">
              <w:rPr>
                <w:rFonts w:ascii="Times New Roman" w:eastAsia="Times New Roman" w:hAnsi="Times New Roman"/>
                <w:b/>
                <w:bCs/>
                <w:spacing w:val="1"/>
                <w:sz w:val="28"/>
                <w:szCs w:val="28"/>
              </w:rPr>
              <w:t>2.</w:t>
            </w:r>
          </w:p>
        </w:tc>
        <w:tc>
          <w:tcPr>
            <w:tcW w:w="117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F37D05" w:rsidRPr="001E1B81" w:rsidRDefault="00F37D05" w:rsidP="00391072">
            <w:pPr>
              <w:pStyle w:val="TableParagraph"/>
              <w:spacing w:line="720" w:lineRule="auto"/>
              <w:ind w:left="104"/>
              <w:rPr>
                <w:rFonts w:ascii="Times New Roman" w:eastAsia="Times New Roman" w:hAnsi="Times New Roman"/>
                <w:sz w:val="28"/>
                <w:szCs w:val="28"/>
              </w:rPr>
            </w:pPr>
            <w:proofErr w:type="spellStart"/>
            <w:r w:rsidRPr="001E1B81">
              <w:rPr>
                <w:rFonts w:ascii="Times New Roman" w:eastAsia="Times New Roman" w:hAnsi="Times New Roman"/>
                <w:b/>
                <w:bCs/>
                <w:color w:val="26282F"/>
                <w:sz w:val="28"/>
                <w:szCs w:val="28"/>
              </w:rPr>
              <w:t>И</w:t>
            </w:r>
            <w:r w:rsidRPr="001E1B81">
              <w:rPr>
                <w:rFonts w:ascii="Times New Roman" w:eastAsia="Times New Roman" w:hAnsi="Times New Roman"/>
                <w:b/>
                <w:bCs/>
                <w:color w:val="26282F"/>
                <w:spacing w:val="-1"/>
                <w:sz w:val="28"/>
                <w:szCs w:val="28"/>
              </w:rPr>
              <w:t>н</w:t>
            </w:r>
            <w:r w:rsidRPr="001E1B81">
              <w:rPr>
                <w:rFonts w:ascii="Times New Roman" w:eastAsia="Times New Roman" w:hAnsi="Times New Roman"/>
                <w:b/>
                <w:bCs/>
                <w:color w:val="26282F"/>
                <w:spacing w:val="-5"/>
                <w:sz w:val="28"/>
                <w:szCs w:val="28"/>
              </w:rPr>
              <w:t>ф</w:t>
            </w:r>
            <w:r w:rsidRPr="001E1B81">
              <w:rPr>
                <w:rFonts w:ascii="Times New Roman" w:eastAsia="Times New Roman" w:hAnsi="Times New Roman"/>
                <w:b/>
                <w:bCs/>
                <w:color w:val="26282F"/>
                <w:spacing w:val="-1"/>
                <w:sz w:val="28"/>
                <w:szCs w:val="28"/>
              </w:rPr>
              <w:t>р</w:t>
            </w:r>
            <w:r w:rsidRPr="001E1B81">
              <w:rPr>
                <w:rFonts w:ascii="Times New Roman" w:eastAsia="Times New Roman" w:hAnsi="Times New Roman"/>
                <w:b/>
                <w:bCs/>
                <w:color w:val="26282F"/>
                <w:spacing w:val="1"/>
                <w:sz w:val="28"/>
                <w:szCs w:val="28"/>
              </w:rPr>
              <w:t>а</w:t>
            </w:r>
            <w:r w:rsidRPr="001E1B81">
              <w:rPr>
                <w:rFonts w:ascii="Times New Roman" w:eastAsia="Times New Roman" w:hAnsi="Times New Roman"/>
                <w:b/>
                <w:bCs/>
                <w:color w:val="26282F"/>
                <w:spacing w:val="-3"/>
                <w:sz w:val="28"/>
                <w:szCs w:val="28"/>
              </w:rPr>
              <w:t>с</w:t>
            </w:r>
            <w:r w:rsidRPr="001E1B81">
              <w:rPr>
                <w:rFonts w:ascii="Times New Roman" w:eastAsia="Times New Roman" w:hAnsi="Times New Roman"/>
                <w:b/>
                <w:bCs/>
                <w:color w:val="26282F"/>
                <w:spacing w:val="1"/>
                <w:sz w:val="28"/>
                <w:szCs w:val="28"/>
              </w:rPr>
              <w:t>т</w:t>
            </w:r>
            <w:r w:rsidRPr="001E1B81">
              <w:rPr>
                <w:rFonts w:ascii="Times New Roman" w:eastAsia="Times New Roman" w:hAnsi="Times New Roman"/>
                <w:b/>
                <w:bCs/>
                <w:color w:val="26282F"/>
                <w:spacing w:val="-3"/>
                <w:sz w:val="28"/>
                <w:szCs w:val="28"/>
              </w:rPr>
              <w:t>р</w:t>
            </w:r>
            <w:r w:rsidRPr="001E1B81">
              <w:rPr>
                <w:rFonts w:ascii="Times New Roman" w:eastAsia="Times New Roman" w:hAnsi="Times New Roman"/>
                <w:b/>
                <w:bCs/>
                <w:color w:val="26282F"/>
                <w:spacing w:val="1"/>
                <w:sz w:val="28"/>
                <w:szCs w:val="28"/>
              </w:rPr>
              <w:t>у</w:t>
            </w:r>
            <w:r w:rsidRPr="001E1B81">
              <w:rPr>
                <w:rFonts w:ascii="Times New Roman" w:eastAsia="Times New Roman" w:hAnsi="Times New Roman"/>
                <w:b/>
                <w:bCs/>
                <w:color w:val="26282F"/>
                <w:spacing w:val="-4"/>
                <w:sz w:val="28"/>
                <w:szCs w:val="28"/>
              </w:rPr>
              <w:t>к</w:t>
            </w:r>
            <w:r w:rsidRPr="001E1B81">
              <w:rPr>
                <w:rFonts w:ascii="Times New Roman" w:eastAsia="Times New Roman" w:hAnsi="Times New Roman"/>
                <w:b/>
                <w:bCs/>
                <w:color w:val="26282F"/>
                <w:spacing w:val="-2"/>
                <w:sz w:val="28"/>
                <w:szCs w:val="28"/>
              </w:rPr>
              <w:t>ту</w:t>
            </w:r>
            <w:r w:rsidRPr="001E1B81">
              <w:rPr>
                <w:rFonts w:ascii="Times New Roman" w:eastAsia="Times New Roman" w:hAnsi="Times New Roman"/>
                <w:b/>
                <w:bCs/>
                <w:color w:val="26282F"/>
                <w:spacing w:val="-3"/>
                <w:sz w:val="28"/>
                <w:szCs w:val="28"/>
              </w:rPr>
              <w:t>р</w:t>
            </w:r>
            <w:r w:rsidRPr="001E1B81">
              <w:rPr>
                <w:rFonts w:ascii="Times New Roman" w:eastAsia="Times New Roman" w:hAnsi="Times New Roman"/>
                <w:b/>
                <w:bCs/>
                <w:color w:val="26282F"/>
                <w:sz w:val="28"/>
                <w:szCs w:val="28"/>
              </w:rPr>
              <w:t>а</w:t>
            </w:r>
            <w:proofErr w:type="spellEnd"/>
          </w:p>
        </w:tc>
        <w:tc>
          <w:tcPr>
            <w:tcW w:w="23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37D05" w:rsidRPr="001E1B81" w:rsidRDefault="00F37D05" w:rsidP="002C14D9">
            <w:pPr>
              <w:widowControl w:val="0"/>
              <w:rPr>
                <w:lang w:val="en-US" w:eastAsia="en-US"/>
              </w:rPr>
            </w:pPr>
          </w:p>
        </w:tc>
      </w:tr>
      <w:tr w:rsidR="00F37D05" w:rsidRPr="001E1B81" w:rsidTr="00F37D05">
        <w:trPr>
          <w:trHeight w:hRule="exact" w:val="653"/>
          <w:jc w:val="center"/>
        </w:trPr>
        <w:tc>
          <w:tcPr>
            <w:tcW w:w="11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F37D05" w:rsidRPr="001E1B81" w:rsidRDefault="00F37D05" w:rsidP="00391072">
            <w:pPr>
              <w:pStyle w:val="TableParagraph"/>
              <w:spacing w:line="720" w:lineRule="auto"/>
              <w:ind w:left="362" w:right="362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</w:rPr>
              <w:t>2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</w:rPr>
              <w:t>.1</w:t>
            </w:r>
          </w:p>
        </w:tc>
        <w:tc>
          <w:tcPr>
            <w:tcW w:w="117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F37D05" w:rsidRPr="001E1B81" w:rsidRDefault="00F37D05" w:rsidP="00391072">
            <w:pPr>
              <w:pStyle w:val="TableParagraph"/>
              <w:spacing w:line="720" w:lineRule="auto"/>
              <w:ind w:left="104"/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</w:pP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б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щ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ая п</w:t>
            </w:r>
            <w:r w:rsidRPr="001E1B81">
              <w:rPr>
                <w:rFonts w:ascii="Times New Roman" w:eastAsia="Times New Roman" w:hAnsi="Times New Roman"/>
                <w:spacing w:val="-6"/>
                <w:sz w:val="28"/>
                <w:szCs w:val="28"/>
                <w:lang w:val="ru-RU"/>
              </w:rPr>
              <w:t>л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щ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а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д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ь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  <w:lang w:val="ru-RU"/>
              </w:rPr>
              <w:t xml:space="preserve"> п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м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е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щ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е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  <w:lang w:val="ru-RU"/>
              </w:rPr>
              <w:t>н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и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й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,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в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1E1B81">
              <w:rPr>
                <w:rFonts w:ascii="Times New Roman" w:eastAsia="Times New Roman" w:hAnsi="Times New Roman"/>
                <w:spacing w:val="-5"/>
                <w:sz w:val="28"/>
                <w:szCs w:val="28"/>
                <w:lang w:val="ru-RU"/>
              </w:rPr>
              <w:t>к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т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  <w:lang w:val="ru-RU"/>
              </w:rPr>
              <w:t>р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ых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с</w:t>
            </w:r>
            <w:r w:rsidRPr="001E1B81">
              <w:rPr>
                <w:rFonts w:ascii="Times New Roman" w:eastAsia="Times New Roman" w:hAnsi="Times New Roman"/>
                <w:spacing w:val="-9"/>
                <w:sz w:val="28"/>
                <w:szCs w:val="28"/>
                <w:lang w:val="ru-RU"/>
              </w:rPr>
              <w:t>у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щ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ес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твл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я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е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т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ся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  <w:lang w:val="ru-RU"/>
              </w:rPr>
              <w:t>бр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а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з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в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а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т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е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л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  <w:lang w:val="ru-RU"/>
              </w:rPr>
              <w:t>ь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н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а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 xml:space="preserve">я 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д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е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я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т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е</w:t>
            </w:r>
            <w:r w:rsidRPr="001E1B81">
              <w:rPr>
                <w:rFonts w:ascii="Times New Roman" w:eastAsia="Times New Roman" w:hAnsi="Times New Roman"/>
                <w:spacing w:val="-6"/>
                <w:sz w:val="28"/>
                <w:szCs w:val="28"/>
                <w:lang w:val="ru-RU"/>
              </w:rPr>
              <w:t>л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ь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н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с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ть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,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  <w:lang w:val="ru-RU"/>
              </w:rPr>
              <w:t xml:space="preserve"> </w:t>
            </w:r>
            <w:proofErr w:type="gramStart"/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в</w:t>
            </w:r>
            <w:proofErr w:type="gramEnd"/>
          </w:p>
          <w:p w:rsidR="00F37D05" w:rsidRPr="001E1B81" w:rsidRDefault="00F37D05" w:rsidP="00391072">
            <w:pPr>
              <w:pStyle w:val="TableParagraph"/>
              <w:spacing w:before="2" w:line="720" w:lineRule="auto"/>
              <w:ind w:left="104"/>
              <w:rPr>
                <w:rFonts w:ascii="Times New Roman" w:eastAsia="Times New Roman" w:hAnsi="Times New Roman"/>
                <w:sz w:val="28"/>
                <w:szCs w:val="28"/>
              </w:rPr>
            </w:pPr>
            <w:proofErr w:type="spellStart"/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</w:rPr>
              <w:t>р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>ас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</w:rPr>
              <w:t>че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</w:rPr>
              <w:t>т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>е</w:t>
            </w:r>
            <w:proofErr w:type="spellEnd"/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</w:rPr>
              <w:t xml:space="preserve"> </w:t>
            </w:r>
            <w:proofErr w:type="spellStart"/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>на</w:t>
            </w:r>
            <w:proofErr w:type="spellEnd"/>
            <w:r w:rsidRPr="001E1B81">
              <w:rPr>
                <w:rFonts w:ascii="Times New Roman" w:eastAsia="Times New Roman" w:hAnsi="Times New Roman"/>
                <w:spacing w:val="-5"/>
                <w:sz w:val="28"/>
                <w:szCs w:val="28"/>
              </w:rPr>
              <w:t xml:space="preserve"> </w:t>
            </w:r>
            <w:proofErr w:type="spellStart"/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</w:rPr>
              <w:t>о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</w:rPr>
              <w:t>д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</w:rPr>
              <w:t>н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</w:rPr>
              <w:t>о</w:t>
            </w:r>
            <w:r w:rsidRPr="001E1B81">
              <w:rPr>
                <w:rFonts w:ascii="Times New Roman" w:eastAsia="Times New Roman" w:hAnsi="Times New Roman"/>
                <w:spacing w:val="-5"/>
                <w:sz w:val="28"/>
                <w:szCs w:val="28"/>
              </w:rPr>
              <w:t>г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>о</w:t>
            </w:r>
            <w:proofErr w:type="spellEnd"/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</w:rPr>
              <w:t>в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</w:rPr>
              <w:t>о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>с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</w:rPr>
              <w:t>п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>и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</w:rPr>
              <w:t>та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>н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</w:rPr>
              <w:t>н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</w:rPr>
              <w:t>и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</w:rPr>
              <w:t>ка</w:t>
            </w:r>
            <w:proofErr w:type="spellEnd"/>
          </w:p>
        </w:tc>
        <w:tc>
          <w:tcPr>
            <w:tcW w:w="23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F37D05" w:rsidRPr="001E1B81" w:rsidRDefault="00F37D05" w:rsidP="002C14D9">
            <w:pPr>
              <w:pStyle w:val="TableParagraph"/>
              <w:spacing w:line="309" w:lineRule="exact"/>
              <w:ind w:left="471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</w:rPr>
              <w:t>1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</w:rPr>
              <w:t>088</w:t>
            </w:r>
            <w:proofErr w:type="gramStart"/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</w:rPr>
              <w:t>,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>4</w:t>
            </w:r>
            <w:proofErr w:type="gramEnd"/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</w:rPr>
              <w:t xml:space="preserve"> </w:t>
            </w:r>
            <w:proofErr w:type="spellStart"/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>к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</w:rPr>
              <w:t>в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</w:rPr>
              <w:t>.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</w:rPr>
              <w:t>м</w:t>
            </w:r>
            <w:proofErr w:type="spellEnd"/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>.</w:t>
            </w:r>
          </w:p>
        </w:tc>
      </w:tr>
      <w:tr w:rsidR="00F37D05" w:rsidRPr="001E1B81" w:rsidTr="00F37D05">
        <w:trPr>
          <w:trHeight w:hRule="exact" w:val="331"/>
          <w:jc w:val="center"/>
        </w:trPr>
        <w:tc>
          <w:tcPr>
            <w:tcW w:w="11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F37D05" w:rsidRPr="001E1B81" w:rsidRDefault="00F37D05" w:rsidP="00391072">
            <w:pPr>
              <w:pStyle w:val="TableParagraph"/>
              <w:spacing w:line="720" w:lineRule="auto"/>
              <w:ind w:left="362" w:right="362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</w:rPr>
              <w:t>2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</w:rPr>
              <w:t>.2</w:t>
            </w:r>
          </w:p>
        </w:tc>
        <w:tc>
          <w:tcPr>
            <w:tcW w:w="117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F37D05" w:rsidRPr="001E1B81" w:rsidRDefault="00F37D05" w:rsidP="00391072">
            <w:pPr>
              <w:pStyle w:val="TableParagraph"/>
              <w:spacing w:line="720" w:lineRule="auto"/>
              <w:ind w:left="104"/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</w:pP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  <w:lang w:val="ru-RU"/>
              </w:rPr>
              <w:t>П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л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щ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а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д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ь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по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м</w:t>
            </w:r>
            <w:r w:rsidRPr="001E1B81">
              <w:rPr>
                <w:rFonts w:ascii="Times New Roman" w:eastAsia="Times New Roman" w:hAnsi="Times New Roman"/>
                <w:spacing w:val="-5"/>
                <w:sz w:val="28"/>
                <w:szCs w:val="28"/>
                <w:lang w:val="ru-RU"/>
              </w:rPr>
              <w:t>е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щ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е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  <w:lang w:val="ru-RU"/>
              </w:rPr>
              <w:t>ни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 xml:space="preserve">й 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д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л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я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р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га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ни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з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а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  <w:lang w:val="ru-RU"/>
              </w:rPr>
              <w:t>ц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и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 xml:space="preserve">и 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  <w:lang w:val="ru-RU"/>
              </w:rPr>
              <w:t>д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п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л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  <w:lang w:val="ru-RU"/>
              </w:rPr>
              <w:t>н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и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т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е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  <w:lang w:val="ru-RU"/>
              </w:rPr>
              <w:t>л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ь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  <w:lang w:val="ru-RU"/>
              </w:rPr>
              <w:t>н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 xml:space="preserve">ых 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в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и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  <w:lang w:val="ru-RU"/>
              </w:rPr>
              <w:t>д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в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д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е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я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т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е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л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  <w:lang w:val="ru-RU"/>
              </w:rPr>
              <w:t>ь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н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с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т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 xml:space="preserve">и </w:t>
            </w:r>
            <w:r w:rsidRPr="001E1B81">
              <w:rPr>
                <w:rFonts w:ascii="Times New Roman" w:eastAsia="Times New Roman" w:hAnsi="Times New Roman"/>
                <w:spacing w:val="-6"/>
                <w:sz w:val="28"/>
                <w:szCs w:val="28"/>
                <w:lang w:val="ru-RU"/>
              </w:rPr>
              <w:t>в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pacing w:val="-5"/>
                <w:sz w:val="28"/>
                <w:szCs w:val="28"/>
                <w:lang w:val="ru-RU"/>
              </w:rPr>
              <w:t>с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п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и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т</w:t>
            </w:r>
            <w:r w:rsidRPr="001E1B81">
              <w:rPr>
                <w:rFonts w:ascii="Times New Roman" w:eastAsia="Times New Roman" w:hAnsi="Times New Roman"/>
                <w:spacing w:val="-5"/>
                <w:sz w:val="28"/>
                <w:szCs w:val="28"/>
                <w:lang w:val="ru-RU"/>
              </w:rPr>
              <w:t>а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н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ни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к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ов</w:t>
            </w:r>
          </w:p>
        </w:tc>
        <w:tc>
          <w:tcPr>
            <w:tcW w:w="23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F37D05" w:rsidRPr="001E1B81" w:rsidRDefault="00F37D05" w:rsidP="002C14D9">
            <w:pPr>
              <w:pStyle w:val="TableParagraph"/>
              <w:spacing w:line="309" w:lineRule="exact"/>
              <w:ind w:left="541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</w:rPr>
              <w:t>4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</w:rPr>
              <w:t>2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</w:rPr>
              <w:t>3</w:t>
            </w:r>
            <w:proofErr w:type="gramStart"/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</w:rPr>
              <w:t>,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>8</w:t>
            </w:r>
            <w:proofErr w:type="gramEnd"/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</w:rPr>
              <w:t xml:space="preserve"> </w:t>
            </w:r>
            <w:proofErr w:type="spellStart"/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>к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</w:rPr>
              <w:t>в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</w:rPr>
              <w:t>.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</w:rPr>
              <w:t>м</w:t>
            </w:r>
            <w:proofErr w:type="spellEnd"/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>.</w:t>
            </w:r>
          </w:p>
        </w:tc>
      </w:tr>
      <w:tr w:rsidR="00F37D05" w:rsidRPr="001E1B81" w:rsidTr="00F37D05">
        <w:trPr>
          <w:trHeight w:hRule="exact" w:val="334"/>
          <w:jc w:val="center"/>
        </w:trPr>
        <w:tc>
          <w:tcPr>
            <w:tcW w:w="11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F37D05" w:rsidRPr="001E1B81" w:rsidRDefault="00F37D05" w:rsidP="00391072">
            <w:pPr>
              <w:pStyle w:val="TableParagraph"/>
              <w:spacing w:line="720" w:lineRule="auto"/>
              <w:ind w:left="362" w:right="362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</w:rPr>
              <w:t>2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</w:rPr>
              <w:t>.3</w:t>
            </w:r>
          </w:p>
        </w:tc>
        <w:tc>
          <w:tcPr>
            <w:tcW w:w="117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F37D05" w:rsidRPr="001E1B81" w:rsidRDefault="00F37D05" w:rsidP="00391072">
            <w:pPr>
              <w:pStyle w:val="TableParagraph"/>
              <w:spacing w:line="720" w:lineRule="auto"/>
              <w:ind w:left="104"/>
              <w:rPr>
                <w:rFonts w:ascii="Times New Roman" w:eastAsia="Times New Roman" w:hAnsi="Times New Roman"/>
                <w:sz w:val="28"/>
                <w:szCs w:val="28"/>
              </w:rPr>
            </w:pPr>
            <w:proofErr w:type="spellStart"/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</w:rPr>
              <w:t>Н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>а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</w:rPr>
              <w:t>л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>ичие</w:t>
            </w:r>
            <w:proofErr w:type="spellEnd"/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</w:rPr>
              <w:t xml:space="preserve"> </w:t>
            </w:r>
            <w:proofErr w:type="spellStart"/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</w:rPr>
              <w:t>ф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>и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</w:rPr>
              <w:t>з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>к</w:t>
            </w:r>
            <w:r w:rsidRPr="001E1B81">
              <w:rPr>
                <w:rFonts w:ascii="Times New Roman" w:eastAsia="Times New Roman" w:hAnsi="Times New Roman"/>
                <w:spacing w:val="-9"/>
                <w:sz w:val="28"/>
                <w:szCs w:val="28"/>
              </w:rPr>
              <w:t>у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</w:rPr>
              <w:t>ль</w:t>
            </w:r>
            <w:r w:rsidRPr="001E1B81">
              <w:rPr>
                <w:rFonts w:ascii="Times New Roman" w:eastAsia="Times New Roman" w:hAnsi="Times New Roman"/>
                <w:spacing w:val="2"/>
                <w:sz w:val="28"/>
                <w:szCs w:val="28"/>
              </w:rPr>
              <w:t>т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</w:rPr>
              <w:t>у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</w:rPr>
              <w:t>р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</w:rPr>
              <w:t>н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</w:rPr>
              <w:t>о</w:t>
            </w:r>
            <w:r w:rsidRPr="001E1B81">
              <w:rPr>
                <w:rFonts w:ascii="Times New Roman" w:eastAsia="Times New Roman" w:hAnsi="Times New Roman"/>
                <w:spacing w:val="-5"/>
                <w:sz w:val="28"/>
                <w:szCs w:val="28"/>
              </w:rPr>
              <w:t>г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>о</w:t>
            </w:r>
            <w:proofErr w:type="spellEnd"/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</w:rPr>
              <w:t>з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</w:rPr>
              <w:t>а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</w:rPr>
              <w:t>л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>а</w:t>
            </w:r>
            <w:proofErr w:type="spellEnd"/>
          </w:p>
        </w:tc>
        <w:tc>
          <w:tcPr>
            <w:tcW w:w="23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F37D05" w:rsidRPr="001E1B81" w:rsidRDefault="00F37D05" w:rsidP="002C14D9">
            <w:pPr>
              <w:pStyle w:val="TableParagraph"/>
              <w:spacing w:line="312" w:lineRule="exact"/>
              <w:ind w:left="1033" w:right="1022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proofErr w:type="spellStart"/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</w:rPr>
              <w:t>да</w:t>
            </w:r>
            <w:proofErr w:type="spellEnd"/>
          </w:p>
        </w:tc>
      </w:tr>
      <w:tr w:rsidR="00F37D05" w:rsidRPr="001E1B81" w:rsidTr="00F37D05">
        <w:trPr>
          <w:trHeight w:hRule="exact" w:val="331"/>
          <w:jc w:val="center"/>
        </w:trPr>
        <w:tc>
          <w:tcPr>
            <w:tcW w:w="11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F37D05" w:rsidRPr="001E1B81" w:rsidRDefault="00F37D05" w:rsidP="002C14D9">
            <w:pPr>
              <w:pStyle w:val="TableParagraph"/>
              <w:spacing w:line="309" w:lineRule="exact"/>
              <w:ind w:left="362" w:right="362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</w:rPr>
              <w:t>2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</w:rPr>
              <w:t>.4</w:t>
            </w:r>
          </w:p>
        </w:tc>
        <w:tc>
          <w:tcPr>
            <w:tcW w:w="117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F37D05" w:rsidRPr="001E1B81" w:rsidRDefault="00F37D05" w:rsidP="002C14D9">
            <w:pPr>
              <w:pStyle w:val="TableParagraph"/>
              <w:spacing w:line="309" w:lineRule="exact"/>
              <w:ind w:left="104"/>
              <w:rPr>
                <w:rFonts w:ascii="Times New Roman" w:eastAsia="Times New Roman" w:hAnsi="Times New Roman"/>
                <w:sz w:val="28"/>
                <w:szCs w:val="28"/>
              </w:rPr>
            </w:pPr>
            <w:proofErr w:type="spellStart"/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</w:rPr>
              <w:t>Н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>а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</w:rPr>
              <w:t>л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>ичие</w:t>
            </w:r>
            <w:proofErr w:type="spellEnd"/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</w:rPr>
              <w:t xml:space="preserve"> </w:t>
            </w:r>
            <w:proofErr w:type="spellStart"/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</w:rPr>
              <w:t>м</w:t>
            </w:r>
            <w:r w:rsidRPr="001E1B81">
              <w:rPr>
                <w:rFonts w:ascii="Times New Roman" w:eastAsia="Times New Roman" w:hAnsi="Times New Roman"/>
                <w:spacing w:val="-9"/>
                <w:sz w:val="28"/>
                <w:szCs w:val="28"/>
              </w:rPr>
              <w:t>у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</w:rPr>
              <w:t>з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>ыка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</w:rPr>
              <w:t>ль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</w:rPr>
              <w:t>н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</w:rPr>
              <w:t>о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>го</w:t>
            </w:r>
            <w:proofErr w:type="spellEnd"/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</w:rPr>
              <w:t>з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</w:rPr>
              <w:t>а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</w:rPr>
              <w:t>л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</w:rPr>
              <w:t>а</w:t>
            </w:r>
            <w:proofErr w:type="spellEnd"/>
          </w:p>
        </w:tc>
        <w:tc>
          <w:tcPr>
            <w:tcW w:w="23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F37D05" w:rsidRPr="001E1B81" w:rsidRDefault="00F37D05" w:rsidP="002C14D9">
            <w:pPr>
              <w:pStyle w:val="TableParagraph"/>
              <w:spacing w:line="309" w:lineRule="exact"/>
              <w:ind w:left="1033" w:right="1022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proofErr w:type="spellStart"/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</w:rPr>
              <w:t>да</w:t>
            </w:r>
            <w:proofErr w:type="spellEnd"/>
          </w:p>
        </w:tc>
      </w:tr>
      <w:tr w:rsidR="00F37D05" w:rsidRPr="001E1B81" w:rsidTr="00F37D05">
        <w:trPr>
          <w:trHeight w:hRule="exact" w:val="655"/>
          <w:jc w:val="center"/>
        </w:trPr>
        <w:tc>
          <w:tcPr>
            <w:tcW w:w="11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F37D05" w:rsidRPr="001E1B81" w:rsidRDefault="00F37D05" w:rsidP="002C14D9">
            <w:pPr>
              <w:pStyle w:val="TableParagraph"/>
              <w:spacing w:line="309" w:lineRule="exact"/>
              <w:ind w:left="362" w:right="362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</w:rPr>
              <w:t>2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</w:rPr>
              <w:t>.5</w:t>
            </w:r>
          </w:p>
        </w:tc>
        <w:tc>
          <w:tcPr>
            <w:tcW w:w="117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F37D05" w:rsidRPr="001E1B81" w:rsidRDefault="00F37D05" w:rsidP="002C14D9">
            <w:pPr>
              <w:pStyle w:val="TableParagraph"/>
              <w:spacing w:line="309" w:lineRule="exact"/>
              <w:ind w:left="104"/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</w:pP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  <w:lang w:val="ru-RU"/>
              </w:rPr>
              <w:t>Н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а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л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ичие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пр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г</w:t>
            </w:r>
            <w:r w:rsidRPr="001E1B81">
              <w:rPr>
                <w:rFonts w:ascii="Times New Roman" w:eastAsia="Times New Roman" w:hAnsi="Times New Roman"/>
                <w:spacing w:val="-9"/>
                <w:sz w:val="28"/>
                <w:szCs w:val="28"/>
                <w:lang w:val="ru-RU"/>
              </w:rPr>
              <w:t>у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л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ч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н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ых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п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  <w:lang w:val="ru-RU"/>
              </w:rPr>
              <w:t>л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ща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до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к,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об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е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с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  <w:lang w:val="ru-RU"/>
              </w:rPr>
              <w:t>п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еч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и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в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а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ю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щ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и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х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 xml:space="preserve"> ф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и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з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и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че</w:t>
            </w:r>
            <w:r w:rsidRPr="001E1B81">
              <w:rPr>
                <w:rFonts w:ascii="Times New Roman" w:eastAsia="Times New Roman" w:hAnsi="Times New Roman"/>
                <w:spacing w:val="-5"/>
                <w:sz w:val="28"/>
                <w:szCs w:val="28"/>
                <w:lang w:val="ru-RU"/>
              </w:rPr>
              <w:t>с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к</w:t>
            </w:r>
            <w:r w:rsidRPr="001E1B81">
              <w:rPr>
                <w:rFonts w:ascii="Times New Roman" w:eastAsia="Times New Roman" w:hAnsi="Times New Roman"/>
                <w:spacing w:val="-6"/>
                <w:sz w:val="28"/>
                <w:szCs w:val="28"/>
                <w:lang w:val="ru-RU"/>
              </w:rPr>
              <w:t>у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ю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ак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т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и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в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н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с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т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ь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и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р</w:t>
            </w:r>
            <w:r w:rsidRPr="001E1B81">
              <w:rPr>
                <w:rFonts w:ascii="Times New Roman" w:eastAsia="Times New Roman" w:hAnsi="Times New Roman"/>
                <w:spacing w:val="-5"/>
                <w:sz w:val="28"/>
                <w:szCs w:val="28"/>
                <w:lang w:val="ru-RU"/>
              </w:rPr>
              <w:t>а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з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н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бр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а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з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н</w:t>
            </w:r>
            <w:r w:rsidRPr="001E1B81">
              <w:rPr>
                <w:rFonts w:ascii="Times New Roman" w:eastAsia="Times New Roman" w:hAnsi="Times New Roman"/>
                <w:spacing w:val="-9"/>
                <w:sz w:val="28"/>
                <w:szCs w:val="28"/>
                <w:lang w:val="ru-RU"/>
              </w:rPr>
              <w:t>у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ю</w:t>
            </w:r>
          </w:p>
          <w:p w:rsidR="00F37D05" w:rsidRPr="001E1B81" w:rsidRDefault="00F37D05" w:rsidP="002C14D9">
            <w:pPr>
              <w:pStyle w:val="TableParagraph"/>
              <w:spacing w:before="2"/>
              <w:ind w:left="104"/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</w:pP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иг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р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в</w:t>
            </w:r>
            <w:r w:rsidRPr="001E1B81">
              <w:rPr>
                <w:rFonts w:ascii="Times New Roman" w:eastAsia="Times New Roman" w:hAnsi="Times New Roman"/>
                <w:spacing w:val="-9"/>
                <w:sz w:val="28"/>
                <w:szCs w:val="28"/>
                <w:lang w:val="ru-RU"/>
              </w:rPr>
              <w:t>у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ю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д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ея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т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е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ль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но</w:t>
            </w:r>
            <w:r w:rsidRPr="001E1B81">
              <w:rPr>
                <w:rFonts w:ascii="Times New Roman" w:eastAsia="Times New Roman" w:hAnsi="Times New Roman"/>
                <w:spacing w:val="-5"/>
                <w:sz w:val="28"/>
                <w:szCs w:val="28"/>
                <w:lang w:val="ru-RU"/>
              </w:rPr>
              <w:t>с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т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ь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в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с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  <w:lang w:val="ru-RU"/>
              </w:rPr>
              <w:t>п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и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т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>а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нни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к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в</w:t>
            </w:r>
            <w:r w:rsidRPr="001E1B81">
              <w:rPr>
                <w:rFonts w:ascii="Times New Roman" w:eastAsia="Times New Roman" w:hAnsi="Times New Roman"/>
                <w:spacing w:val="-6"/>
                <w:sz w:val="28"/>
                <w:szCs w:val="28"/>
                <w:lang w:val="ru-RU"/>
              </w:rPr>
              <w:t xml:space="preserve"> </w:t>
            </w:r>
            <w:r w:rsidRPr="001E1B81">
              <w:rPr>
                <w:rFonts w:ascii="Times New Roman" w:eastAsia="Times New Roman" w:hAnsi="Times New Roman"/>
                <w:spacing w:val="-2"/>
                <w:sz w:val="28"/>
                <w:szCs w:val="28"/>
                <w:lang w:val="ru-RU"/>
              </w:rPr>
              <w:t>н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а</w:t>
            </w:r>
            <w:r w:rsidRPr="001E1B81">
              <w:rPr>
                <w:rFonts w:ascii="Times New Roman" w:eastAsia="Times New Roman" w:hAnsi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п</w:t>
            </w:r>
            <w:r w:rsidRPr="001E1B81">
              <w:rPr>
                <w:rFonts w:ascii="Times New Roman" w:eastAsia="Times New Roman" w:hAnsi="Times New Roman"/>
                <w:spacing w:val="-4"/>
                <w:sz w:val="28"/>
                <w:szCs w:val="28"/>
                <w:lang w:val="ru-RU"/>
              </w:rPr>
              <w:t>р</w:t>
            </w:r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  <w:lang w:val="ru-RU"/>
              </w:rPr>
              <w:t>о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г</w:t>
            </w:r>
            <w:r w:rsidRPr="001E1B81">
              <w:rPr>
                <w:rFonts w:ascii="Times New Roman" w:eastAsia="Times New Roman" w:hAnsi="Times New Roman"/>
                <w:spacing w:val="-9"/>
                <w:sz w:val="28"/>
                <w:szCs w:val="28"/>
                <w:lang w:val="ru-RU"/>
              </w:rPr>
              <w:t>у</w:t>
            </w:r>
            <w:r w:rsidRPr="001E1B81">
              <w:rPr>
                <w:rFonts w:ascii="Times New Roman" w:eastAsia="Times New Roman" w:hAnsi="Times New Roman"/>
                <w:spacing w:val="-1"/>
                <w:sz w:val="28"/>
                <w:szCs w:val="28"/>
                <w:lang w:val="ru-RU"/>
              </w:rPr>
              <w:t>л</w:t>
            </w:r>
            <w:r w:rsidRPr="001E1B81">
              <w:rPr>
                <w:rFonts w:ascii="Times New Roman" w:eastAsia="Times New Roman" w:hAnsi="Times New Roman"/>
                <w:sz w:val="28"/>
                <w:szCs w:val="28"/>
                <w:lang w:val="ru-RU"/>
              </w:rPr>
              <w:t>ке</w:t>
            </w:r>
          </w:p>
        </w:tc>
        <w:tc>
          <w:tcPr>
            <w:tcW w:w="23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F37D05" w:rsidRPr="001E1B81" w:rsidRDefault="00F37D05" w:rsidP="002C14D9">
            <w:pPr>
              <w:pStyle w:val="TableParagraph"/>
              <w:spacing w:line="309" w:lineRule="exact"/>
              <w:ind w:left="1033" w:right="1022"/>
              <w:jc w:val="center"/>
              <w:rPr>
                <w:rFonts w:ascii="Times New Roman" w:eastAsia="Times New Roman" w:hAnsi="Times New Roman"/>
                <w:sz w:val="28"/>
                <w:szCs w:val="28"/>
              </w:rPr>
            </w:pPr>
            <w:proofErr w:type="spellStart"/>
            <w:r w:rsidRPr="001E1B81">
              <w:rPr>
                <w:rFonts w:ascii="Times New Roman" w:eastAsia="Times New Roman" w:hAnsi="Times New Roman"/>
                <w:spacing w:val="1"/>
                <w:sz w:val="28"/>
                <w:szCs w:val="28"/>
              </w:rPr>
              <w:t>да</w:t>
            </w:r>
            <w:proofErr w:type="spellEnd"/>
          </w:p>
        </w:tc>
      </w:tr>
    </w:tbl>
    <w:p w:rsidR="00D764DC" w:rsidRDefault="00D764DC" w:rsidP="00D764DC">
      <w:pPr>
        <w:rPr>
          <w:sz w:val="28"/>
          <w:szCs w:val="28"/>
        </w:rPr>
        <w:sectPr w:rsidR="00D764DC">
          <w:pgSz w:w="16839" w:h="11940" w:orient="landscape"/>
          <w:pgMar w:top="1100" w:right="780" w:bottom="280" w:left="580" w:header="720" w:footer="720" w:gutter="0"/>
          <w:cols w:space="720"/>
        </w:sectPr>
      </w:pPr>
    </w:p>
    <w:p w:rsidR="00DC2245" w:rsidRDefault="00DC2245"/>
    <w:sectPr w:rsidR="00DC2245" w:rsidSect="00DC22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2">
    <w:nsid w:val="00000003"/>
    <w:multiLevelType w:val="singleLevel"/>
    <w:tmpl w:val="00000003"/>
    <w:name w:val="WW8Num4"/>
    <w:lvl w:ilvl="0">
      <w:start w:val="1"/>
      <w:numFmt w:val="bullet"/>
      <w:lvlText w:val=""/>
      <w:lvlJc w:val="left"/>
      <w:pPr>
        <w:tabs>
          <w:tab w:val="num" w:pos="1152"/>
        </w:tabs>
        <w:ind w:left="1152" w:hanging="360"/>
      </w:pPr>
      <w:rPr>
        <w:rFonts w:ascii="Symbol" w:hAnsi="Symbol"/>
      </w:rPr>
    </w:lvl>
  </w:abstractNum>
  <w:abstractNum w:abstractNumId="3">
    <w:nsid w:val="00000004"/>
    <w:multiLevelType w:val="singleLevel"/>
    <w:tmpl w:val="00000004"/>
    <w:name w:val="WW8Num6"/>
    <w:lvl w:ilvl="0">
      <w:start w:val="1"/>
      <w:numFmt w:val="bullet"/>
      <w:lvlText w:val=""/>
      <w:lvlJc w:val="left"/>
      <w:pPr>
        <w:tabs>
          <w:tab w:val="num" w:pos="1070"/>
        </w:tabs>
        <w:ind w:left="1070" w:hanging="360"/>
      </w:pPr>
      <w:rPr>
        <w:rFonts w:ascii="Symbol" w:hAnsi="Symbol"/>
      </w:rPr>
    </w:lvl>
  </w:abstractNum>
  <w:abstractNum w:abstractNumId="4">
    <w:nsid w:val="00000005"/>
    <w:multiLevelType w:val="singleLevel"/>
    <w:tmpl w:val="00000005"/>
    <w:name w:val="WW8Num7"/>
    <w:lvl w:ilvl="0">
      <w:start w:val="1"/>
      <w:numFmt w:val="bullet"/>
      <w:lvlText w:val=""/>
      <w:lvlJc w:val="left"/>
      <w:pPr>
        <w:tabs>
          <w:tab w:val="num" w:pos="1152"/>
        </w:tabs>
        <w:ind w:left="1152" w:hanging="360"/>
      </w:pPr>
      <w:rPr>
        <w:rFonts w:ascii="Symbol" w:hAnsi="Symbol"/>
      </w:rPr>
    </w:lvl>
  </w:abstractNum>
  <w:abstractNum w:abstractNumId="5">
    <w:nsid w:val="00000006"/>
    <w:multiLevelType w:val="singleLevel"/>
    <w:tmpl w:val="00000006"/>
    <w:name w:val="WW8Num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6">
    <w:nsid w:val="00000007"/>
    <w:multiLevelType w:val="singleLevel"/>
    <w:tmpl w:val="00000007"/>
    <w:name w:val="WW8Num1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7">
    <w:nsid w:val="00000008"/>
    <w:multiLevelType w:val="singleLevel"/>
    <w:tmpl w:val="00000008"/>
    <w:name w:val="WW8Num12"/>
    <w:lvl w:ilvl="0">
      <w:start w:val="1"/>
      <w:numFmt w:val="bullet"/>
      <w:lvlText w:val=""/>
      <w:lvlJc w:val="left"/>
      <w:pPr>
        <w:tabs>
          <w:tab w:val="num" w:pos="1152"/>
        </w:tabs>
        <w:ind w:left="1152" w:hanging="360"/>
      </w:pPr>
      <w:rPr>
        <w:rFonts w:ascii="Symbol" w:hAnsi="Symbol"/>
      </w:rPr>
    </w:lvl>
  </w:abstractNum>
  <w:abstractNum w:abstractNumId="8">
    <w:nsid w:val="00000009"/>
    <w:multiLevelType w:val="singleLevel"/>
    <w:tmpl w:val="00000009"/>
    <w:name w:val="WW8Num14"/>
    <w:lvl w:ilvl="0">
      <w:start w:val="1"/>
      <w:numFmt w:val="bullet"/>
      <w:lvlText w:val=""/>
      <w:lvlJc w:val="left"/>
      <w:pPr>
        <w:tabs>
          <w:tab w:val="num" w:pos="1152"/>
        </w:tabs>
        <w:ind w:left="1152" w:hanging="360"/>
      </w:pPr>
      <w:rPr>
        <w:rFonts w:ascii="Symbol" w:hAnsi="Symbol"/>
      </w:rPr>
    </w:lvl>
  </w:abstractNum>
  <w:abstractNum w:abstractNumId="9">
    <w:nsid w:val="0000000A"/>
    <w:multiLevelType w:val="singleLevel"/>
    <w:tmpl w:val="0000000A"/>
    <w:name w:val="WW8Num23"/>
    <w:lvl w:ilvl="0">
      <w:start w:val="1"/>
      <w:numFmt w:val="bullet"/>
      <w:lvlText w:val=""/>
      <w:lvlJc w:val="left"/>
      <w:pPr>
        <w:tabs>
          <w:tab w:val="num" w:pos="1152"/>
        </w:tabs>
        <w:ind w:left="1152" w:hanging="360"/>
      </w:pPr>
      <w:rPr>
        <w:rFonts w:ascii="Symbol" w:hAnsi="Symbol"/>
      </w:rPr>
    </w:lvl>
  </w:abstractNum>
  <w:abstractNum w:abstractNumId="10">
    <w:nsid w:val="0000000B"/>
    <w:multiLevelType w:val="singleLevel"/>
    <w:tmpl w:val="0000000B"/>
    <w:name w:val="WW8Num3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11">
    <w:nsid w:val="0000000C"/>
    <w:multiLevelType w:val="singleLevel"/>
    <w:tmpl w:val="0000000C"/>
    <w:name w:val="WW8Num3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12">
    <w:nsid w:val="0000000D"/>
    <w:multiLevelType w:val="singleLevel"/>
    <w:tmpl w:val="0000000D"/>
    <w:name w:val="WW8Num40"/>
    <w:lvl w:ilvl="0">
      <w:start w:val="1"/>
      <w:numFmt w:val="bullet"/>
      <w:lvlText w:val=""/>
      <w:lvlJc w:val="left"/>
      <w:pPr>
        <w:tabs>
          <w:tab w:val="num" w:pos="1152"/>
        </w:tabs>
        <w:ind w:left="1152" w:hanging="360"/>
      </w:pPr>
      <w:rPr>
        <w:rFonts w:ascii="Symbol" w:hAnsi="Symbol"/>
      </w:rPr>
    </w:lvl>
  </w:abstractNum>
  <w:abstractNum w:abstractNumId="13">
    <w:nsid w:val="0000000E"/>
    <w:multiLevelType w:val="singleLevel"/>
    <w:tmpl w:val="0000000E"/>
    <w:name w:val="WW8Num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14">
    <w:nsid w:val="0000000F"/>
    <w:multiLevelType w:val="singleLevel"/>
    <w:tmpl w:val="0000000F"/>
    <w:name w:val="WW8Num48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/>
      </w:rPr>
    </w:lvl>
  </w:abstractNum>
  <w:abstractNum w:abstractNumId="15">
    <w:nsid w:val="00000010"/>
    <w:multiLevelType w:val="singleLevel"/>
    <w:tmpl w:val="00000010"/>
    <w:name w:val="WW8Num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16">
    <w:nsid w:val="077E2220"/>
    <w:multiLevelType w:val="hybridMultilevel"/>
    <w:tmpl w:val="B1EE7BB2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>
    <w:nsid w:val="08A30866"/>
    <w:multiLevelType w:val="hybridMultilevel"/>
    <w:tmpl w:val="4F70EFE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115A6BE6"/>
    <w:multiLevelType w:val="hybridMultilevel"/>
    <w:tmpl w:val="EDDE0868"/>
    <w:lvl w:ilvl="0" w:tplc="A350A7A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9">
    <w:nsid w:val="14BA6715"/>
    <w:multiLevelType w:val="hybridMultilevel"/>
    <w:tmpl w:val="20281BF2"/>
    <w:lvl w:ilvl="0" w:tplc="71F6820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15CA0E88"/>
    <w:multiLevelType w:val="hybridMultilevel"/>
    <w:tmpl w:val="227EB136"/>
    <w:lvl w:ilvl="0" w:tplc="3EA833A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16BF5A63"/>
    <w:multiLevelType w:val="hybridMultilevel"/>
    <w:tmpl w:val="6C7E9D40"/>
    <w:lvl w:ilvl="0" w:tplc="6936C8B6">
      <w:start w:val="6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1FBC199C"/>
    <w:multiLevelType w:val="multilevel"/>
    <w:tmpl w:val="6A8AA0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23C61EDD"/>
    <w:multiLevelType w:val="hybridMultilevel"/>
    <w:tmpl w:val="094C0D0C"/>
    <w:lvl w:ilvl="0" w:tplc="182E1E98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>
    <w:nsid w:val="256A1311"/>
    <w:multiLevelType w:val="hybridMultilevel"/>
    <w:tmpl w:val="738E74B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2D815E22"/>
    <w:multiLevelType w:val="multilevel"/>
    <w:tmpl w:val="23A287D0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7"/>
      <w:numFmt w:val="decimal"/>
      <w:lvlText w:val="%1.%2."/>
      <w:lvlJc w:val="left"/>
      <w:pPr>
        <w:ind w:left="144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2520" w:hanging="36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396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5040" w:hanging="72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6120" w:hanging="72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7560" w:hanging="108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8640" w:hanging="108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9720" w:hanging="1080"/>
      </w:pPr>
      <w:rPr>
        <w:rFonts w:hint="default"/>
        <w:b/>
      </w:rPr>
    </w:lvl>
  </w:abstractNum>
  <w:abstractNum w:abstractNumId="26">
    <w:nsid w:val="36D72560"/>
    <w:multiLevelType w:val="hybridMultilevel"/>
    <w:tmpl w:val="AC269BE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385A0B60"/>
    <w:multiLevelType w:val="hybridMultilevel"/>
    <w:tmpl w:val="C0A875A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>
    <w:nsid w:val="3F111E5A"/>
    <w:multiLevelType w:val="multilevel"/>
    <w:tmpl w:val="B64C28B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2"/>
      <w:numFmt w:val="decimal"/>
      <w:isLgl/>
      <w:lvlText w:val="%1.%2."/>
      <w:lvlJc w:val="left"/>
      <w:pPr>
        <w:ind w:left="1080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  <w:b/>
      </w:rPr>
    </w:lvl>
  </w:abstractNum>
  <w:abstractNum w:abstractNumId="29">
    <w:nsid w:val="40ED10D1"/>
    <w:multiLevelType w:val="hybridMultilevel"/>
    <w:tmpl w:val="B06247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4E7E6CAE"/>
    <w:multiLevelType w:val="hybridMultilevel"/>
    <w:tmpl w:val="C1A8DE9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35C4726"/>
    <w:multiLevelType w:val="hybridMultilevel"/>
    <w:tmpl w:val="957642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8A62EF5"/>
    <w:multiLevelType w:val="hybridMultilevel"/>
    <w:tmpl w:val="E4D69732"/>
    <w:lvl w:ilvl="0" w:tplc="0419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5915500C"/>
    <w:multiLevelType w:val="hybridMultilevel"/>
    <w:tmpl w:val="4F4C7C5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629E1E0C"/>
    <w:multiLevelType w:val="hybridMultilevel"/>
    <w:tmpl w:val="F214A6B8"/>
    <w:lvl w:ilvl="0" w:tplc="0419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35">
    <w:nsid w:val="6C112329"/>
    <w:multiLevelType w:val="hybridMultilevel"/>
    <w:tmpl w:val="134C96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74BF15ED"/>
    <w:multiLevelType w:val="multilevel"/>
    <w:tmpl w:val="96B2AB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7758415C"/>
    <w:multiLevelType w:val="hybridMultilevel"/>
    <w:tmpl w:val="5D48EE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A6129BA"/>
    <w:multiLevelType w:val="hybridMultilevel"/>
    <w:tmpl w:val="49BE8082"/>
    <w:lvl w:ilvl="0" w:tplc="748A3204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B2164D0"/>
    <w:multiLevelType w:val="hybridMultilevel"/>
    <w:tmpl w:val="8BE8D74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0">
    <w:nsid w:val="7CA51472"/>
    <w:multiLevelType w:val="hybridMultilevel"/>
    <w:tmpl w:val="899E09AA"/>
    <w:lvl w:ilvl="0" w:tplc="52341F48">
      <w:start w:val="6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F67710F"/>
    <w:multiLevelType w:val="hybridMultilevel"/>
    <w:tmpl w:val="90C2E1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5"/>
  </w:num>
  <w:num w:numId="17">
    <w:abstractNumId w:val="41"/>
  </w:num>
  <w:num w:numId="18">
    <w:abstractNumId w:val="30"/>
  </w:num>
  <w:num w:numId="19">
    <w:abstractNumId w:val="26"/>
  </w:num>
  <w:num w:numId="20">
    <w:abstractNumId w:val="37"/>
  </w:num>
  <w:num w:numId="21">
    <w:abstractNumId w:val="34"/>
  </w:num>
  <w:num w:numId="22">
    <w:abstractNumId w:val="24"/>
  </w:num>
  <w:num w:numId="23">
    <w:abstractNumId w:val="17"/>
  </w:num>
  <w:num w:numId="24">
    <w:abstractNumId w:val="39"/>
  </w:num>
  <w:num w:numId="25">
    <w:abstractNumId w:val="28"/>
  </w:num>
  <w:num w:numId="26">
    <w:abstractNumId w:val="25"/>
  </w:num>
  <w:num w:numId="27">
    <w:abstractNumId w:val="22"/>
  </w:num>
  <w:num w:numId="28">
    <w:abstractNumId w:val="36"/>
  </w:num>
  <w:num w:numId="29">
    <w:abstractNumId w:val="20"/>
  </w:num>
  <w:num w:numId="30">
    <w:abstractNumId w:val="40"/>
  </w:num>
  <w:num w:numId="31">
    <w:abstractNumId w:val="21"/>
  </w:num>
  <w:num w:numId="32">
    <w:abstractNumId w:val="35"/>
  </w:num>
  <w:num w:numId="33">
    <w:abstractNumId w:val="16"/>
  </w:num>
  <w:num w:numId="34">
    <w:abstractNumId w:val="31"/>
  </w:num>
  <w:num w:numId="35">
    <w:abstractNumId w:val="18"/>
  </w:num>
  <w:num w:numId="36">
    <w:abstractNumId w:val="38"/>
  </w:num>
  <w:num w:numId="37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32"/>
  </w:num>
  <w:num w:numId="39">
    <w:abstractNumId w:val="23"/>
  </w:num>
  <w:num w:numId="40">
    <w:abstractNumId w:val="27"/>
  </w:num>
  <w:num w:numId="41">
    <w:abstractNumId w:val="19"/>
  </w:num>
  <w:num w:numId="42">
    <w:abstractNumId w:val="2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08"/>
  <w:characterSpacingControl w:val="doNotCompress"/>
  <w:compat/>
  <w:rsids>
    <w:rsidRoot w:val="00D764DC"/>
    <w:rsid w:val="0012001F"/>
    <w:rsid w:val="00323698"/>
    <w:rsid w:val="00391072"/>
    <w:rsid w:val="00577614"/>
    <w:rsid w:val="009C65D1"/>
    <w:rsid w:val="009E502A"/>
    <w:rsid w:val="00C937E5"/>
    <w:rsid w:val="00D764DC"/>
    <w:rsid w:val="00D93F3B"/>
    <w:rsid w:val="00DC2245"/>
    <w:rsid w:val="00DD6849"/>
    <w:rsid w:val="00F37D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List" w:uiPriority="0"/>
    <w:lsdException w:name="Title" w:semiHidden="0" w:uiPriority="0" w:unhideWhenUsed="0" w:qFormat="1"/>
    <w:lsdException w:name="Default Paragraph Font" w:uiPriority="1"/>
    <w:lsdException w:name="Body Text" w:uiPriority="1" w:qFormat="1"/>
    <w:lsdException w:name="Body Text Indent" w:uiPriority="0"/>
    <w:lsdException w:name="Subtitle" w:semiHidden="0" w:uiPriority="0" w:unhideWhenUsed="0" w:qFormat="1"/>
    <w:lsdException w:name="Hyperlink" w:uiPriority="0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64DC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1">
    <w:name w:val="heading 1"/>
    <w:basedOn w:val="a"/>
    <w:next w:val="a"/>
    <w:link w:val="10"/>
    <w:qFormat/>
    <w:rsid w:val="00D764DC"/>
    <w:pPr>
      <w:keepNext/>
      <w:tabs>
        <w:tab w:val="num" w:pos="432"/>
      </w:tabs>
      <w:ind w:left="432" w:hanging="432"/>
      <w:jc w:val="both"/>
      <w:outlineLvl w:val="0"/>
    </w:pPr>
    <w:rPr>
      <w:sz w:val="28"/>
      <w:szCs w:val="20"/>
      <w:lang w:val="en-US"/>
    </w:rPr>
  </w:style>
  <w:style w:type="paragraph" w:styleId="2">
    <w:name w:val="heading 2"/>
    <w:basedOn w:val="a"/>
    <w:next w:val="a"/>
    <w:link w:val="20"/>
    <w:qFormat/>
    <w:rsid w:val="00D764DC"/>
    <w:pPr>
      <w:keepNext/>
      <w:tabs>
        <w:tab w:val="num" w:pos="576"/>
      </w:tabs>
      <w:ind w:left="1276"/>
      <w:jc w:val="both"/>
      <w:outlineLvl w:val="1"/>
    </w:pPr>
    <w:rPr>
      <w:sz w:val="28"/>
      <w:szCs w:val="20"/>
      <w:lang w:val="en-US"/>
    </w:rPr>
  </w:style>
  <w:style w:type="paragraph" w:styleId="3">
    <w:name w:val="heading 3"/>
    <w:basedOn w:val="a"/>
    <w:next w:val="a"/>
    <w:link w:val="30"/>
    <w:qFormat/>
    <w:rsid w:val="00D764DC"/>
    <w:pPr>
      <w:keepNext/>
      <w:tabs>
        <w:tab w:val="num" w:pos="720"/>
      </w:tabs>
      <w:spacing w:before="240" w:after="60"/>
      <w:ind w:left="720" w:hanging="72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D764DC"/>
    <w:pPr>
      <w:keepNext/>
      <w:tabs>
        <w:tab w:val="num" w:pos="864"/>
      </w:tabs>
      <w:ind w:firstLine="720"/>
      <w:jc w:val="center"/>
      <w:outlineLvl w:val="3"/>
    </w:pPr>
    <w:rPr>
      <w:b/>
      <w:sz w:val="28"/>
      <w:szCs w:val="20"/>
    </w:rPr>
  </w:style>
  <w:style w:type="paragraph" w:styleId="5">
    <w:name w:val="heading 5"/>
    <w:basedOn w:val="a"/>
    <w:next w:val="a"/>
    <w:link w:val="50"/>
    <w:qFormat/>
    <w:rsid w:val="00D764DC"/>
    <w:pPr>
      <w:tabs>
        <w:tab w:val="num" w:pos="1008"/>
      </w:tabs>
      <w:spacing w:before="240" w:after="60"/>
      <w:ind w:left="1008" w:hanging="1008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qFormat/>
    <w:rsid w:val="00D764DC"/>
    <w:pPr>
      <w:keepNext/>
      <w:tabs>
        <w:tab w:val="num" w:pos="1152"/>
      </w:tabs>
      <w:ind w:left="57"/>
      <w:jc w:val="center"/>
      <w:outlineLvl w:val="5"/>
    </w:pPr>
    <w:rPr>
      <w:b/>
      <w:bCs/>
      <w:sz w:val="32"/>
    </w:rPr>
  </w:style>
  <w:style w:type="paragraph" w:styleId="7">
    <w:name w:val="heading 7"/>
    <w:basedOn w:val="a"/>
    <w:next w:val="a"/>
    <w:link w:val="70"/>
    <w:qFormat/>
    <w:rsid w:val="00D764DC"/>
    <w:pPr>
      <w:tabs>
        <w:tab w:val="num" w:pos="1296"/>
      </w:tabs>
      <w:spacing w:before="240" w:after="60"/>
      <w:ind w:left="1296" w:hanging="1296"/>
      <w:outlineLvl w:val="6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D764DC"/>
    <w:rPr>
      <w:rFonts w:ascii="Times New Roman" w:eastAsia="Times New Roman" w:hAnsi="Times New Roman" w:cs="Times New Roman"/>
      <w:sz w:val="28"/>
      <w:szCs w:val="20"/>
      <w:lang w:val="en-US" w:eastAsia="ar-SA"/>
    </w:rPr>
  </w:style>
  <w:style w:type="character" w:customStyle="1" w:styleId="20">
    <w:name w:val="Заголовок 2 Знак"/>
    <w:basedOn w:val="a0"/>
    <w:link w:val="2"/>
    <w:rsid w:val="00D764DC"/>
    <w:rPr>
      <w:rFonts w:ascii="Times New Roman" w:eastAsia="Times New Roman" w:hAnsi="Times New Roman" w:cs="Times New Roman"/>
      <w:sz w:val="28"/>
      <w:szCs w:val="20"/>
      <w:lang w:val="en-US" w:eastAsia="ar-SA"/>
    </w:rPr>
  </w:style>
  <w:style w:type="character" w:customStyle="1" w:styleId="30">
    <w:name w:val="Заголовок 3 Знак"/>
    <w:basedOn w:val="a0"/>
    <w:link w:val="3"/>
    <w:rsid w:val="00D764DC"/>
    <w:rPr>
      <w:rFonts w:ascii="Arial" w:eastAsia="Times New Roman" w:hAnsi="Arial" w:cs="Arial"/>
      <w:b/>
      <w:bCs/>
      <w:sz w:val="26"/>
      <w:szCs w:val="26"/>
      <w:lang w:eastAsia="ar-SA"/>
    </w:rPr>
  </w:style>
  <w:style w:type="character" w:customStyle="1" w:styleId="40">
    <w:name w:val="Заголовок 4 Знак"/>
    <w:basedOn w:val="a0"/>
    <w:link w:val="4"/>
    <w:rsid w:val="00D764DC"/>
    <w:rPr>
      <w:rFonts w:ascii="Times New Roman" w:eastAsia="Times New Roman" w:hAnsi="Times New Roman" w:cs="Times New Roman"/>
      <w:b/>
      <w:sz w:val="28"/>
      <w:szCs w:val="20"/>
      <w:lang w:eastAsia="ar-SA"/>
    </w:rPr>
  </w:style>
  <w:style w:type="character" w:customStyle="1" w:styleId="50">
    <w:name w:val="Заголовок 5 Знак"/>
    <w:basedOn w:val="a0"/>
    <w:link w:val="5"/>
    <w:rsid w:val="00D764DC"/>
    <w:rPr>
      <w:rFonts w:ascii="Times New Roman" w:eastAsia="Times New Roman" w:hAnsi="Times New Roman" w:cs="Times New Roman"/>
      <w:b/>
      <w:bCs/>
      <w:i/>
      <w:iCs/>
      <w:sz w:val="26"/>
      <w:szCs w:val="26"/>
      <w:lang w:eastAsia="ar-SA"/>
    </w:rPr>
  </w:style>
  <w:style w:type="character" w:customStyle="1" w:styleId="60">
    <w:name w:val="Заголовок 6 Знак"/>
    <w:basedOn w:val="a0"/>
    <w:link w:val="6"/>
    <w:rsid w:val="00D764DC"/>
    <w:rPr>
      <w:rFonts w:ascii="Times New Roman" w:eastAsia="Times New Roman" w:hAnsi="Times New Roman" w:cs="Times New Roman"/>
      <w:b/>
      <w:bCs/>
      <w:sz w:val="32"/>
      <w:szCs w:val="24"/>
      <w:lang w:eastAsia="ar-SA"/>
    </w:rPr>
  </w:style>
  <w:style w:type="character" w:customStyle="1" w:styleId="70">
    <w:name w:val="Заголовок 7 Знак"/>
    <w:basedOn w:val="a0"/>
    <w:link w:val="7"/>
    <w:rsid w:val="00D764DC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WW8Num1z0">
    <w:name w:val="WW8Num1z0"/>
    <w:rsid w:val="00D764DC"/>
    <w:rPr>
      <w:rFonts w:ascii="Symbol" w:hAnsi="Symbol"/>
    </w:rPr>
  </w:style>
  <w:style w:type="character" w:customStyle="1" w:styleId="WW8Num2z0">
    <w:name w:val="WW8Num2z0"/>
    <w:rsid w:val="00D764DC"/>
    <w:rPr>
      <w:rFonts w:ascii="Symbol" w:hAnsi="Symbol"/>
    </w:rPr>
  </w:style>
  <w:style w:type="character" w:customStyle="1" w:styleId="WW8Num2z1">
    <w:name w:val="WW8Num2z1"/>
    <w:rsid w:val="00D764DC"/>
    <w:rPr>
      <w:rFonts w:ascii="Courier New" w:hAnsi="Courier New" w:cs="Courier New"/>
    </w:rPr>
  </w:style>
  <w:style w:type="character" w:customStyle="1" w:styleId="WW8Num2z2">
    <w:name w:val="WW8Num2z2"/>
    <w:rsid w:val="00D764DC"/>
    <w:rPr>
      <w:rFonts w:ascii="Wingdings" w:hAnsi="Wingdings"/>
    </w:rPr>
  </w:style>
  <w:style w:type="character" w:customStyle="1" w:styleId="WW8Num3z0">
    <w:name w:val="WW8Num3z0"/>
    <w:rsid w:val="00D764DC"/>
    <w:rPr>
      <w:rFonts w:ascii="Wingdings" w:hAnsi="Wingdings"/>
    </w:rPr>
  </w:style>
  <w:style w:type="character" w:customStyle="1" w:styleId="WW8Num3z1">
    <w:name w:val="WW8Num3z1"/>
    <w:rsid w:val="00D764DC"/>
    <w:rPr>
      <w:rFonts w:ascii="Courier New" w:hAnsi="Courier New"/>
    </w:rPr>
  </w:style>
  <w:style w:type="character" w:customStyle="1" w:styleId="WW8Num3z3">
    <w:name w:val="WW8Num3z3"/>
    <w:rsid w:val="00D764DC"/>
    <w:rPr>
      <w:rFonts w:ascii="Symbol" w:hAnsi="Symbol"/>
    </w:rPr>
  </w:style>
  <w:style w:type="character" w:customStyle="1" w:styleId="WW8Num4z0">
    <w:name w:val="WW8Num4z0"/>
    <w:rsid w:val="00D764DC"/>
    <w:rPr>
      <w:rFonts w:ascii="Symbol" w:hAnsi="Symbol"/>
    </w:rPr>
  </w:style>
  <w:style w:type="character" w:customStyle="1" w:styleId="WW8Num4z1">
    <w:name w:val="WW8Num4z1"/>
    <w:rsid w:val="00D764DC"/>
    <w:rPr>
      <w:rFonts w:ascii="Courier New" w:hAnsi="Courier New" w:cs="Courier New"/>
    </w:rPr>
  </w:style>
  <w:style w:type="character" w:customStyle="1" w:styleId="WW8Num4z2">
    <w:name w:val="WW8Num4z2"/>
    <w:rsid w:val="00D764DC"/>
    <w:rPr>
      <w:rFonts w:ascii="Wingdings" w:hAnsi="Wingdings"/>
    </w:rPr>
  </w:style>
  <w:style w:type="character" w:customStyle="1" w:styleId="WW8Num5z0">
    <w:name w:val="WW8Num5z0"/>
    <w:rsid w:val="00D764DC"/>
    <w:rPr>
      <w:rFonts w:ascii="Wingdings" w:hAnsi="Wingdings"/>
    </w:rPr>
  </w:style>
  <w:style w:type="character" w:customStyle="1" w:styleId="WW8Num5z1">
    <w:name w:val="WW8Num5z1"/>
    <w:rsid w:val="00D764DC"/>
    <w:rPr>
      <w:rFonts w:ascii="Courier New" w:hAnsi="Courier New"/>
    </w:rPr>
  </w:style>
  <w:style w:type="character" w:customStyle="1" w:styleId="WW8Num5z3">
    <w:name w:val="WW8Num5z3"/>
    <w:rsid w:val="00D764DC"/>
    <w:rPr>
      <w:rFonts w:ascii="Symbol" w:hAnsi="Symbol"/>
    </w:rPr>
  </w:style>
  <w:style w:type="character" w:customStyle="1" w:styleId="WW8Num6z0">
    <w:name w:val="WW8Num6z0"/>
    <w:rsid w:val="00D764DC"/>
    <w:rPr>
      <w:rFonts w:ascii="Symbol" w:hAnsi="Symbol"/>
    </w:rPr>
  </w:style>
  <w:style w:type="character" w:customStyle="1" w:styleId="WW8Num6z1">
    <w:name w:val="WW8Num6z1"/>
    <w:rsid w:val="00D764DC"/>
    <w:rPr>
      <w:rFonts w:ascii="Courier New" w:hAnsi="Courier New" w:cs="Courier New"/>
    </w:rPr>
  </w:style>
  <w:style w:type="character" w:customStyle="1" w:styleId="WW8Num6z2">
    <w:name w:val="WW8Num6z2"/>
    <w:rsid w:val="00D764DC"/>
    <w:rPr>
      <w:rFonts w:ascii="Wingdings" w:hAnsi="Wingdings"/>
    </w:rPr>
  </w:style>
  <w:style w:type="character" w:customStyle="1" w:styleId="WW8Num7z0">
    <w:name w:val="WW8Num7z0"/>
    <w:rsid w:val="00D764DC"/>
    <w:rPr>
      <w:rFonts w:ascii="Symbol" w:hAnsi="Symbol"/>
    </w:rPr>
  </w:style>
  <w:style w:type="character" w:customStyle="1" w:styleId="WW8Num7z1">
    <w:name w:val="WW8Num7z1"/>
    <w:rsid w:val="00D764DC"/>
    <w:rPr>
      <w:rFonts w:ascii="Courier New" w:hAnsi="Courier New" w:cs="Courier New"/>
    </w:rPr>
  </w:style>
  <w:style w:type="character" w:customStyle="1" w:styleId="WW8Num7z2">
    <w:name w:val="WW8Num7z2"/>
    <w:rsid w:val="00D764DC"/>
    <w:rPr>
      <w:rFonts w:ascii="Wingdings" w:hAnsi="Wingdings"/>
    </w:rPr>
  </w:style>
  <w:style w:type="character" w:customStyle="1" w:styleId="WW8Num8z0">
    <w:name w:val="WW8Num8z0"/>
    <w:rsid w:val="00D764DC"/>
    <w:rPr>
      <w:rFonts w:ascii="Wingdings" w:hAnsi="Wingdings"/>
    </w:rPr>
  </w:style>
  <w:style w:type="character" w:customStyle="1" w:styleId="WW8Num9z0">
    <w:name w:val="WW8Num9z0"/>
    <w:rsid w:val="00D764DC"/>
    <w:rPr>
      <w:rFonts w:ascii="Wingdings" w:hAnsi="Wingdings"/>
    </w:rPr>
  </w:style>
  <w:style w:type="character" w:customStyle="1" w:styleId="WW8Num9z1">
    <w:name w:val="WW8Num9z1"/>
    <w:rsid w:val="00D764DC"/>
    <w:rPr>
      <w:rFonts w:ascii="Courier New" w:hAnsi="Courier New"/>
    </w:rPr>
  </w:style>
  <w:style w:type="character" w:customStyle="1" w:styleId="WW8Num9z3">
    <w:name w:val="WW8Num9z3"/>
    <w:rsid w:val="00D764DC"/>
    <w:rPr>
      <w:rFonts w:ascii="Symbol" w:hAnsi="Symbol"/>
    </w:rPr>
  </w:style>
  <w:style w:type="character" w:customStyle="1" w:styleId="WW8Num10z0">
    <w:name w:val="WW8Num10z0"/>
    <w:rsid w:val="00D764DC"/>
    <w:rPr>
      <w:rFonts w:ascii="Symbol" w:hAnsi="Symbol"/>
    </w:rPr>
  </w:style>
  <w:style w:type="character" w:customStyle="1" w:styleId="WW8Num10z1">
    <w:name w:val="WW8Num10z1"/>
    <w:rsid w:val="00D764DC"/>
    <w:rPr>
      <w:rFonts w:ascii="Courier New" w:hAnsi="Courier New" w:cs="Courier New"/>
    </w:rPr>
  </w:style>
  <w:style w:type="character" w:customStyle="1" w:styleId="WW8Num10z2">
    <w:name w:val="WW8Num10z2"/>
    <w:rsid w:val="00D764DC"/>
    <w:rPr>
      <w:rFonts w:ascii="Wingdings" w:hAnsi="Wingdings"/>
    </w:rPr>
  </w:style>
  <w:style w:type="character" w:customStyle="1" w:styleId="WW8Num11z0">
    <w:name w:val="WW8Num11z0"/>
    <w:rsid w:val="00D764DC"/>
    <w:rPr>
      <w:rFonts w:ascii="Symbol" w:hAnsi="Symbol"/>
    </w:rPr>
  </w:style>
  <w:style w:type="character" w:customStyle="1" w:styleId="WW8Num11z1">
    <w:name w:val="WW8Num11z1"/>
    <w:rsid w:val="00D764DC"/>
    <w:rPr>
      <w:rFonts w:ascii="Courier New" w:hAnsi="Courier New" w:cs="Courier New"/>
    </w:rPr>
  </w:style>
  <w:style w:type="character" w:customStyle="1" w:styleId="WW8Num11z2">
    <w:name w:val="WW8Num11z2"/>
    <w:rsid w:val="00D764DC"/>
    <w:rPr>
      <w:rFonts w:ascii="Wingdings" w:hAnsi="Wingdings"/>
    </w:rPr>
  </w:style>
  <w:style w:type="character" w:customStyle="1" w:styleId="WW8Num12z0">
    <w:name w:val="WW8Num12z0"/>
    <w:rsid w:val="00D764DC"/>
    <w:rPr>
      <w:rFonts w:ascii="Symbol" w:hAnsi="Symbol"/>
    </w:rPr>
  </w:style>
  <w:style w:type="character" w:customStyle="1" w:styleId="WW8Num12z1">
    <w:name w:val="WW8Num12z1"/>
    <w:rsid w:val="00D764DC"/>
    <w:rPr>
      <w:rFonts w:ascii="Courier New" w:hAnsi="Courier New" w:cs="Courier New"/>
    </w:rPr>
  </w:style>
  <w:style w:type="character" w:customStyle="1" w:styleId="WW8Num12z2">
    <w:name w:val="WW8Num12z2"/>
    <w:rsid w:val="00D764DC"/>
    <w:rPr>
      <w:rFonts w:ascii="Wingdings" w:hAnsi="Wingdings"/>
    </w:rPr>
  </w:style>
  <w:style w:type="character" w:customStyle="1" w:styleId="WW8Num13z1">
    <w:name w:val="WW8Num13z1"/>
    <w:rsid w:val="00D764DC"/>
    <w:rPr>
      <w:rFonts w:ascii="Symbol" w:hAnsi="Symbol"/>
    </w:rPr>
  </w:style>
  <w:style w:type="character" w:customStyle="1" w:styleId="WW8Num14z0">
    <w:name w:val="WW8Num14z0"/>
    <w:rsid w:val="00D764DC"/>
    <w:rPr>
      <w:rFonts w:ascii="Symbol" w:hAnsi="Symbol"/>
    </w:rPr>
  </w:style>
  <w:style w:type="character" w:customStyle="1" w:styleId="WW8Num14z1">
    <w:name w:val="WW8Num14z1"/>
    <w:rsid w:val="00D764DC"/>
    <w:rPr>
      <w:rFonts w:ascii="Courier New" w:hAnsi="Courier New" w:cs="Courier New"/>
    </w:rPr>
  </w:style>
  <w:style w:type="character" w:customStyle="1" w:styleId="WW8Num14z2">
    <w:name w:val="WW8Num14z2"/>
    <w:rsid w:val="00D764DC"/>
    <w:rPr>
      <w:rFonts w:ascii="Wingdings" w:hAnsi="Wingdings"/>
    </w:rPr>
  </w:style>
  <w:style w:type="character" w:customStyle="1" w:styleId="WW8Num15z0">
    <w:name w:val="WW8Num15z0"/>
    <w:rsid w:val="00D764DC"/>
    <w:rPr>
      <w:rFonts w:ascii="Wingdings" w:hAnsi="Wingdings"/>
    </w:rPr>
  </w:style>
  <w:style w:type="character" w:customStyle="1" w:styleId="WW8Num16z0">
    <w:name w:val="WW8Num16z0"/>
    <w:rsid w:val="00D764DC"/>
    <w:rPr>
      <w:rFonts w:ascii="Symbol" w:hAnsi="Symbol"/>
    </w:rPr>
  </w:style>
  <w:style w:type="character" w:customStyle="1" w:styleId="WW8Num16z1">
    <w:name w:val="WW8Num16z1"/>
    <w:rsid w:val="00D764DC"/>
    <w:rPr>
      <w:rFonts w:ascii="Wingdings" w:hAnsi="Wingdings"/>
    </w:rPr>
  </w:style>
  <w:style w:type="character" w:customStyle="1" w:styleId="WW8Num16z4">
    <w:name w:val="WW8Num16z4"/>
    <w:rsid w:val="00D764DC"/>
    <w:rPr>
      <w:rFonts w:ascii="Courier New" w:hAnsi="Courier New" w:cs="Courier New"/>
    </w:rPr>
  </w:style>
  <w:style w:type="character" w:customStyle="1" w:styleId="WW8Num17z0">
    <w:name w:val="WW8Num17z0"/>
    <w:rsid w:val="00D764DC"/>
    <w:rPr>
      <w:rFonts w:ascii="Wingdings" w:hAnsi="Wingdings"/>
    </w:rPr>
  </w:style>
  <w:style w:type="character" w:customStyle="1" w:styleId="WW8Num17z1">
    <w:name w:val="WW8Num17z1"/>
    <w:rsid w:val="00D764DC"/>
    <w:rPr>
      <w:rFonts w:ascii="Courier New" w:hAnsi="Courier New"/>
    </w:rPr>
  </w:style>
  <w:style w:type="character" w:customStyle="1" w:styleId="WW8Num17z3">
    <w:name w:val="WW8Num17z3"/>
    <w:rsid w:val="00D764DC"/>
    <w:rPr>
      <w:rFonts w:ascii="Symbol" w:hAnsi="Symbol"/>
    </w:rPr>
  </w:style>
  <w:style w:type="character" w:customStyle="1" w:styleId="WW8Num18z0">
    <w:name w:val="WW8Num18z0"/>
    <w:rsid w:val="00D764DC"/>
    <w:rPr>
      <w:rFonts w:ascii="Wingdings" w:hAnsi="Wingdings"/>
    </w:rPr>
  </w:style>
  <w:style w:type="character" w:customStyle="1" w:styleId="WW8Num18z1">
    <w:name w:val="WW8Num18z1"/>
    <w:rsid w:val="00D764DC"/>
    <w:rPr>
      <w:rFonts w:ascii="Courier New" w:hAnsi="Courier New"/>
    </w:rPr>
  </w:style>
  <w:style w:type="character" w:customStyle="1" w:styleId="WW8Num18z3">
    <w:name w:val="WW8Num18z3"/>
    <w:rsid w:val="00D764DC"/>
    <w:rPr>
      <w:rFonts w:ascii="Symbol" w:hAnsi="Symbol"/>
    </w:rPr>
  </w:style>
  <w:style w:type="character" w:customStyle="1" w:styleId="WW8Num20z0">
    <w:name w:val="WW8Num20z0"/>
    <w:rsid w:val="00D764DC"/>
    <w:rPr>
      <w:rFonts w:ascii="Symbol" w:hAnsi="Symbol"/>
    </w:rPr>
  </w:style>
  <w:style w:type="character" w:customStyle="1" w:styleId="WW8Num20z1">
    <w:name w:val="WW8Num20z1"/>
    <w:rsid w:val="00D764DC"/>
    <w:rPr>
      <w:rFonts w:ascii="Courier New" w:hAnsi="Courier New" w:cs="Courier New"/>
    </w:rPr>
  </w:style>
  <w:style w:type="character" w:customStyle="1" w:styleId="WW8Num20z2">
    <w:name w:val="WW8Num20z2"/>
    <w:rsid w:val="00D764DC"/>
    <w:rPr>
      <w:rFonts w:ascii="Wingdings" w:hAnsi="Wingdings"/>
    </w:rPr>
  </w:style>
  <w:style w:type="character" w:customStyle="1" w:styleId="WW8Num22z0">
    <w:name w:val="WW8Num22z0"/>
    <w:rsid w:val="00D764DC"/>
    <w:rPr>
      <w:rFonts w:ascii="Symbol" w:hAnsi="Symbol"/>
    </w:rPr>
  </w:style>
  <w:style w:type="character" w:customStyle="1" w:styleId="WW8Num23z0">
    <w:name w:val="WW8Num23z0"/>
    <w:rsid w:val="00D764DC"/>
    <w:rPr>
      <w:rFonts w:ascii="Symbol" w:hAnsi="Symbol"/>
    </w:rPr>
  </w:style>
  <w:style w:type="character" w:customStyle="1" w:styleId="WW8Num23z1">
    <w:name w:val="WW8Num23z1"/>
    <w:rsid w:val="00D764DC"/>
    <w:rPr>
      <w:rFonts w:ascii="Courier New" w:hAnsi="Courier New" w:cs="Courier New"/>
    </w:rPr>
  </w:style>
  <w:style w:type="character" w:customStyle="1" w:styleId="WW8Num23z2">
    <w:name w:val="WW8Num23z2"/>
    <w:rsid w:val="00D764DC"/>
    <w:rPr>
      <w:rFonts w:ascii="Wingdings" w:hAnsi="Wingdings"/>
    </w:rPr>
  </w:style>
  <w:style w:type="character" w:customStyle="1" w:styleId="WW8Num24z0">
    <w:name w:val="WW8Num24z0"/>
    <w:rsid w:val="00D764DC"/>
    <w:rPr>
      <w:rFonts w:ascii="Symbol" w:hAnsi="Symbol"/>
    </w:rPr>
  </w:style>
  <w:style w:type="character" w:customStyle="1" w:styleId="WW8Num24z2">
    <w:name w:val="WW8Num24z2"/>
    <w:rsid w:val="00D764DC"/>
    <w:rPr>
      <w:rFonts w:ascii="Wingdings" w:hAnsi="Wingdings"/>
    </w:rPr>
  </w:style>
  <w:style w:type="character" w:customStyle="1" w:styleId="WW8Num24z4">
    <w:name w:val="WW8Num24z4"/>
    <w:rsid w:val="00D764DC"/>
    <w:rPr>
      <w:rFonts w:ascii="Courier New" w:hAnsi="Courier New" w:cs="Courier New"/>
    </w:rPr>
  </w:style>
  <w:style w:type="character" w:customStyle="1" w:styleId="WW8Num25z0">
    <w:name w:val="WW8Num25z0"/>
    <w:rsid w:val="00D764DC"/>
    <w:rPr>
      <w:rFonts w:ascii="Symbol" w:hAnsi="Symbol"/>
    </w:rPr>
  </w:style>
  <w:style w:type="character" w:customStyle="1" w:styleId="WW8Num25z1">
    <w:name w:val="WW8Num25z1"/>
    <w:rsid w:val="00D764DC"/>
    <w:rPr>
      <w:rFonts w:ascii="Courier New" w:hAnsi="Courier New" w:cs="Courier New"/>
    </w:rPr>
  </w:style>
  <w:style w:type="character" w:customStyle="1" w:styleId="WW8Num25z2">
    <w:name w:val="WW8Num25z2"/>
    <w:rsid w:val="00D764DC"/>
    <w:rPr>
      <w:rFonts w:ascii="Wingdings" w:hAnsi="Wingdings"/>
    </w:rPr>
  </w:style>
  <w:style w:type="character" w:customStyle="1" w:styleId="WW8Num27z0">
    <w:name w:val="WW8Num27z0"/>
    <w:rsid w:val="00D764DC"/>
    <w:rPr>
      <w:rFonts w:ascii="Symbol" w:hAnsi="Symbol"/>
    </w:rPr>
  </w:style>
  <w:style w:type="character" w:customStyle="1" w:styleId="WW8Num27z1">
    <w:name w:val="WW8Num27z1"/>
    <w:rsid w:val="00D764DC"/>
    <w:rPr>
      <w:rFonts w:ascii="Courier New" w:hAnsi="Courier New" w:cs="Courier New"/>
    </w:rPr>
  </w:style>
  <w:style w:type="character" w:customStyle="1" w:styleId="WW8Num27z2">
    <w:name w:val="WW8Num27z2"/>
    <w:rsid w:val="00D764DC"/>
    <w:rPr>
      <w:rFonts w:ascii="Wingdings" w:hAnsi="Wingdings"/>
    </w:rPr>
  </w:style>
  <w:style w:type="character" w:customStyle="1" w:styleId="WW8Num28z0">
    <w:name w:val="WW8Num28z0"/>
    <w:rsid w:val="00D764DC"/>
    <w:rPr>
      <w:rFonts w:ascii="Wingdings" w:hAnsi="Wingdings"/>
    </w:rPr>
  </w:style>
  <w:style w:type="character" w:customStyle="1" w:styleId="WW8Num29z0">
    <w:name w:val="WW8Num29z0"/>
    <w:rsid w:val="00D764DC"/>
    <w:rPr>
      <w:rFonts w:ascii="Wingdings" w:hAnsi="Wingdings"/>
    </w:rPr>
  </w:style>
  <w:style w:type="character" w:customStyle="1" w:styleId="WW8Num29z1">
    <w:name w:val="WW8Num29z1"/>
    <w:rsid w:val="00D764DC"/>
    <w:rPr>
      <w:rFonts w:ascii="Courier New" w:hAnsi="Courier New"/>
    </w:rPr>
  </w:style>
  <w:style w:type="character" w:customStyle="1" w:styleId="WW8Num29z3">
    <w:name w:val="WW8Num29z3"/>
    <w:rsid w:val="00D764DC"/>
    <w:rPr>
      <w:rFonts w:ascii="Symbol" w:hAnsi="Symbol"/>
    </w:rPr>
  </w:style>
  <w:style w:type="character" w:customStyle="1" w:styleId="WW8Num30z0">
    <w:name w:val="WW8Num30z0"/>
    <w:rsid w:val="00D764DC"/>
    <w:rPr>
      <w:rFonts w:ascii="Wingdings" w:hAnsi="Wingdings"/>
    </w:rPr>
  </w:style>
  <w:style w:type="character" w:customStyle="1" w:styleId="WW8Num30z1">
    <w:name w:val="WW8Num30z1"/>
    <w:rsid w:val="00D764DC"/>
    <w:rPr>
      <w:rFonts w:ascii="Courier New" w:hAnsi="Courier New"/>
    </w:rPr>
  </w:style>
  <w:style w:type="character" w:customStyle="1" w:styleId="WW8Num30z3">
    <w:name w:val="WW8Num30z3"/>
    <w:rsid w:val="00D764DC"/>
    <w:rPr>
      <w:rFonts w:ascii="Symbol" w:hAnsi="Symbol"/>
    </w:rPr>
  </w:style>
  <w:style w:type="character" w:customStyle="1" w:styleId="WW8Num31z0">
    <w:name w:val="WW8Num31z0"/>
    <w:rsid w:val="00D764DC"/>
    <w:rPr>
      <w:rFonts w:ascii="Symbol" w:hAnsi="Symbol"/>
    </w:rPr>
  </w:style>
  <w:style w:type="character" w:customStyle="1" w:styleId="WW8Num31z1">
    <w:name w:val="WW8Num31z1"/>
    <w:rsid w:val="00D764DC"/>
    <w:rPr>
      <w:rFonts w:ascii="Courier New" w:hAnsi="Courier New" w:cs="Courier New"/>
    </w:rPr>
  </w:style>
  <w:style w:type="character" w:customStyle="1" w:styleId="WW8Num31z2">
    <w:name w:val="WW8Num31z2"/>
    <w:rsid w:val="00D764DC"/>
    <w:rPr>
      <w:rFonts w:ascii="Wingdings" w:hAnsi="Wingdings"/>
    </w:rPr>
  </w:style>
  <w:style w:type="character" w:customStyle="1" w:styleId="WW8Num32z0">
    <w:name w:val="WW8Num32z0"/>
    <w:rsid w:val="00D764DC"/>
    <w:rPr>
      <w:rFonts w:ascii="Wingdings" w:hAnsi="Wingdings"/>
    </w:rPr>
  </w:style>
  <w:style w:type="character" w:customStyle="1" w:styleId="WW8Num32z1">
    <w:name w:val="WW8Num32z1"/>
    <w:rsid w:val="00D764DC"/>
    <w:rPr>
      <w:rFonts w:ascii="Courier New" w:hAnsi="Courier New"/>
    </w:rPr>
  </w:style>
  <w:style w:type="character" w:customStyle="1" w:styleId="WW8Num32z3">
    <w:name w:val="WW8Num32z3"/>
    <w:rsid w:val="00D764DC"/>
    <w:rPr>
      <w:rFonts w:ascii="Symbol" w:hAnsi="Symbol"/>
    </w:rPr>
  </w:style>
  <w:style w:type="character" w:customStyle="1" w:styleId="WW8Num33z0">
    <w:name w:val="WW8Num33z0"/>
    <w:rsid w:val="00D764DC"/>
    <w:rPr>
      <w:rFonts w:ascii="Symbol" w:hAnsi="Symbol"/>
    </w:rPr>
  </w:style>
  <w:style w:type="character" w:customStyle="1" w:styleId="WW8Num33z1">
    <w:name w:val="WW8Num33z1"/>
    <w:rsid w:val="00D764DC"/>
    <w:rPr>
      <w:rFonts w:ascii="Courier New" w:hAnsi="Courier New" w:cs="Courier New"/>
    </w:rPr>
  </w:style>
  <w:style w:type="character" w:customStyle="1" w:styleId="WW8Num33z2">
    <w:name w:val="WW8Num33z2"/>
    <w:rsid w:val="00D764DC"/>
    <w:rPr>
      <w:rFonts w:ascii="Wingdings" w:hAnsi="Wingdings"/>
    </w:rPr>
  </w:style>
  <w:style w:type="character" w:customStyle="1" w:styleId="WW8Num35z1">
    <w:name w:val="WW8Num35z1"/>
    <w:rsid w:val="00D764DC"/>
    <w:rPr>
      <w:rFonts w:ascii="Symbol" w:hAnsi="Symbol"/>
    </w:rPr>
  </w:style>
  <w:style w:type="character" w:customStyle="1" w:styleId="WW8Num36z0">
    <w:name w:val="WW8Num36z0"/>
    <w:rsid w:val="00D764DC"/>
    <w:rPr>
      <w:rFonts w:ascii="Symbol" w:hAnsi="Symbol"/>
    </w:rPr>
  </w:style>
  <w:style w:type="character" w:customStyle="1" w:styleId="WW8Num36z1">
    <w:name w:val="WW8Num36z1"/>
    <w:rsid w:val="00D764DC"/>
    <w:rPr>
      <w:rFonts w:ascii="Courier New" w:hAnsi="Courier New" w:cs="Courier New"/>
    </w:rPr>
  </w:style>
  <w:style w:type="character" w:customStyle="1" w:styleId="WW8Num36z2">
    <w:name w:val="WW8Num36z2"/>
    <w:rsid w:val="00D764DC"/>
    <w:rPr>
      <w:rFonts w:ascii="Wingdings" w:hAnsi="Wingdings"/>
    </w:rPr>
  </w:style>
  <w:style w:type="character" w:customStyle="1" w:styleId="WW8Num37z0">
    <w:name w:val="WW8Num37z0"/>
    <w:rsid w:val="00D764DC"/>
    <w:rPr>
      <w:rFonts w:ascii="Symbol" w:hAnsi="Symbol"/>
    </w:rPr>
  </w:style>
  <w:style w:type="character" w:customStyle="1" w:styleId="WW8Num37z1">
    <w:name w:val="WW8Num37z1"/>
    <w:rsid w:val="00D764DC"/>
    <w:rPr>
      <w:rFonts w:ascii="Courier New" w:hAnsi="Courier New" w:cs="Courier New"/>
    </w:rPr>
  </w:style>
  <w:style w:type="character" w:customStyle="1" w:styleId="WW8Num37z2">
    <w:name w:val="WW8Num37z2"/>
    <w:rsid w:val="00D764DC"/>
    <w:rPr>
      <w:rFonts w:ascii="Wingdings" w:hAnsi="Wingdings"/>
    </w:rPr>
  </w:style>
  <w:style w:type="character" w:customStyle="1" w:styleId="WW8Num38z0">
    <w:name w:val="WW8Num38z0"/>
    <w:rsid w:val="00D764DC"/>
    <w:rPr>
      <w:rFonts w:ascii="Wingdings" w:hAnsi="Wingdings"/>
    </w:rPr>
  </w:style>
  <w:style w:type="character" w:customStyle="1" w:styleId="WW8Num39z0">
    <w:name w:val="WW8Num39z0"/>
    <w:rsid w:val="00D764DC"/>
    <w:rPr>
      <w:rFonts w:ascii="Symbol" w:hAnsi="Symbol"/>
    </w:rPr>
  </w:style>
  <w:style w:type="character" w:customStyle="1" w:styleId="WW8Num39z1">
    <w:name w:val="WW8Num39z1"/>
    <w:rsid w:val="00D764DC"/>
    <w:rPr>
      <w:rFonts w:ascii="Wingdings" w:hAnsi="Wingdings"/>
    </w:rPr>
  </w:style>
  <w:style w:type="character" w:customStyle="1" w:styleId="WW8Num39z4">
    <w:name w:val="WW8Num39z4"/>
    <w:rsid w:val="00D764DC"/>
    <w:rPr>
      <w:rFonts w:ascii="Courier New" w:hAnsi="Courier New" w:cs="Courier New"/>
    </w:rPr>
  </w:style>
  <w:style w:type="character" w:customStyle="1" w:styleId="WW8Num40z0">
    <w:name w:val="WW8Num40z0"/>
    <w:rsid w:val="00D764DC"/>
    <w:rPr>
      <w:rFonts w:ascii="Symbol" w:hAnsi="Symbol"/>
    </w:rPr>
  </w:style>
  <w:style w:type="character" w:customStyle="1" w:styleId="WW8Num40z1">
    <w:name w:val="WW8Num40z1"/>
    <w:rsid w:val="00D764DC"/>
    <w:rPr>
      <w:rFonts w:ascii="Courier New" w:hAnsi="Courier New" w:cs="Courier New"/>
    </w:rPr>
  </w:style>
  <w:style w:type="character" w:customStyle="1" w:styleId="WW8Num40z2">
    <w:name w:val="WW8Num40z2"/>
    <w:rsid w:val="00D764DC"/>
    <w:rPr>
      <w:rFonts w:ascii="Wingdings" w:hAnsi="Wingdings"/>
    </w:rPr>
  </w:style>
  <w:style w:type="character" w:customStyle="1" w:styleId="WW8Num41z0">
    <w:name w:val="WW8Num41z0"/>
    <w:rsid w:val="00D764DC"/>
    <w:rPr>
      <w:rFonts w:ascii="Symbol" w:hAnsi="Symbol"/>
    </w:rPr>
  </w:style>
  <w:style w:type="character" w:customStyle="1" w:styleId="WW8Num41z1">
    <w:name w:val="WW8Num41z1"/>
    <w:rsid w:val="00D764DC"/>
    <w:rPr>
      <w:rFonts w:ascii="Courier New" w:hAnsi="Courier New" w:cs="Courier New"/>
    </w:rPr>
  </w:style>
  <w:style w:type="character" w:customStyle="1" w:styleId="WW8Num41z2">
    <w:name w:val="WW8Num41z2"/>
    <w:rsid w:val="00D764DC"/>
    <w:rPr>
      <w:rFonts w:ascii="Wingdings" w:hAnsi="Wingdings"/>
    </w:rPr>
  </w:style>
  <w:style w:type="character" w:customStyle="1" w:styleId="WW8Num42z0">
    <w:name w:val="WW8Num42z0"/>
    <w:rsid w:val="00D764DC"/>
    <w:rPr>
      <w:rFonts w:ascii="Symbol" w:hAnsi="Symbol"/>
    </w:rPr>
  </w:style>
  <w:style w:type="character" w:customStyle="1" w:styleId="WW8Num42z1">
    <w:name w:val="WW8Num42z1"/>
    <w:rsid w:val="00D764DC"/>
    <w:rPr>
      <w:rFonts w:ascii="Courier New" w:hAnsi="Courier New" w:cs="Courier New"/>
    </w:rPr>
  </w:style>
  <w:style w:type="character" w:customStyle="1" w:styleId="WW8Num42z2">
    <w:name w:val="WW8Num42z2"/>
    <w:rsid w:val="00D764DC"/>
    <w:rPr>
      <w:rFonts w:ascii="Wingdings" w:hAnsi="Wingdings"/>
    </w:rPr>
  </w:style>
  <w:style w:type="character" w:customStyle="1" w:styleId="WW8Num43z0">
    <w:name w:val="WW8Num43z0"/>
    <w:rsid w:val="00D764DC"/>
    <w:rPr>
      <w:rFonts w:ascii="Symbol" w:hAnsi="Symbol"/>
    </w:rPr>
  </w:style>
  <w:style w:type="character" w:customStyle="1" w:styleId="WW8Num43z1">
    <w:name w:val="WW8Num43z1"/>
    <w:rsid w:val="00D764DC"/>
    <w:rPr>
      <w:rFonts w:ascii="Courier New" w:hAnsi="Courier New" w:cs="Courier New"/>
    </w:rPr>
  </w:style>
  <w:style w:type="character" w:customStyle="1" w:styleId="WW8Num43z2">
    <w:name w:val="WW8Num43z2"/>
    <w:rsid w:val="00D764DC"/>
    <w:rPr>
      <w:rFonts w:ascii="Wingdings" w:hAnsi="Wingdings"/>
    </w:rPr>
  </w:style>
  <w:style w:type="character" w:customStyle="1" w:styleId="WW8Num45z1">
    <w:name w:val="WW8Num45z1"/>
    <w:rsid w:val="00D764DC"/>
    <w:rPr>
      <w:rFonts w:ascii="Wingdings" w:hAnsi="Wingdings"/>
    </w:rPr>
  </w:style>
  <w:style w:type="character" w:customStyle="1" w:styleId="WW8Num46z0">
    <w:name w:val="WW8Num46z0"/>
    <w:rsid w:val="00D764DC"/>
    <w:rPr>
      <w:rFonts w:ascii="Symbol" w:hAnsi="Symbol"/>
    </w:rPr>
  </w:style>
  <w:style w:type="character" w:customStyle="1" w:styleId="WW8Num46z1">
    <w:name w:val="WW8Num46z1"/>
    <w:rsid w:val="00D764DC"/>
    <w:rPr>
      <w:rFonts w:ascii="Courier New" w:hAnsi="Courier New" w:cs="Courier New"/>
    </w:rPr>
  </w:style>
  <w:style w:type="character" w:customStyle="1" w:styleId="WW8Num46z2">
    <w:name w:val="WW8Num46z2"/>
    <w:rsid w:val="00D764DC"/>
    <w:rPr>
      <w:rFonts w:ascii="Wingdings" w:hAnsi="Wingdings"/>
    </w:rPr>
  </w:style>
  <w:style w:type="character" w:customStyle="1" w:styleId="WW8Num47z0">
    <w:name w:val="WW8Num47z0"/>
    <w:rsid w:val="00D764DC"/>
    <w:rPr>
      <w:rFonts w:ascii="Wingdings" w:hAnsi="Wingdings"/>
    </w:rPr>
  </w:style>
  <w:style w:type="character" w:customStyle="1" w:styleId="WW8Num48z0">
    <w:name w:val="WW8Num48z0"/>
    <w:rsid w:val="00D764DC"/>
    <w:rPr>
      <w:rFonts w:ascii="Wingdings" w:hAnsi="Wingdings"/>
    </w:rPr>
  </w:style>
  <w:style w:type="character" w:customStyle="1" w:styleId="WW8Num48z1">
    <w:name w:val="WW8Num48z1"/>
    <w:rsid w:val="00D764DC"/>
    <w:rPr>
      <w:rFonts w:ascii="Courier New" w:hAnsi="Courier New" w:cs="Courier New"/>
    </w:rPr>
  </w:style>
  <w:style w:type="character" w:customStyle="1" w:styleId="WW8Num48z3">
    <w:name w:val="WW8Num48z3"/>
    <w:rsid w:val="00D764DC"/>
    <w:rPr>
      <w:rFonts w:ascii="Symbol" w:hAnsi="Symbol"/>
    </w:rPr>
  </w:style>
  <w:style w:type="character" w:customStyle="1" w:styleId="WW8Num49z0">
    <w:name w:val="WW8Num49z0"/>
    <w:rsid w:val="00D764DC"/>
    <w:rPr>
      <w:rFonts w:ascii="Wingdings" w:hAnsi="Wingdings"/>
    </w:rPr>
  </w:style>
  <w:style w:type="character" w:customStyle="1" w:styleId="WW8Num50z0">
    <w:name w:val="WW8Num50z0"/>
    <w:rsid w:val="00D764DC"/>
    <w:rPr>
      <w:rFonts w:ascii="Wingdings" w:hAnsi="Wingdings"/>
    </w:rPr>
  </w:style>
  <w:style w:type="character" w:customStyle="1" w:styleId="WW8Num51z0">
    <w:name w:val="WW8Num51z0"/>
    <w:rsid w:val="00D764DC"/>
    <w:rPr>
      <w:rFonts w:ascii="Symbol" w:hAnsi="Symbol"/>
    </w:rPr>
  </w:style>
  <w:style w:type="character" w:customStyle="1" w:styleId="WW8Num51z1">
    <w:name w:val="WW8Num51z1"/>
    <w:rsid w:val="00D764DC"/>
    <w:rPr>
      <w:rFonts w:ascii="Courier New" w:hAnsi="Courier New" w:cs="Courier New"/>
    </w:rPr>
  </w:style>
  <w:style w:type="character" w:customStyle="1" w:styleId="WW8Num51z2">
    <w:name w:val="WW8Num51z2"/>
    <w:rsid w:val="00D764DC"/>
    <w:rPr>
      <w:rFonts w:ascii="Wingdings" w:hAnsi="Wingdings"/>
    </w:rPr>
  </w:style>
  <w:style w:type="character" w:customStyle="1" w:styleId="WW8Num52z0">
    <w:name w:val="WW8Num52z0"/>
    <w:rsid w:val="00D764DC"/>
    <w:rPr>
      <w:rFonts w:ascii="Wingdings" w:hAnsi="Wingdings"/>
    </w:rPr>
  </w:style>
  <w:style w:type="character" w:customStyle="1" w:styleId="WW8Num52z1">
    <w:name w:val="WW8Num52z1"/>
    <w:rsid w:val="00D764DC"/>
    <w:rPr>
      <w:rFonts w:ascii="Courier New" w:hAnsi="Courier New"/>
    </w:rPr>
  </w:style>
  <w:style w:type="character" w:customStyle="1" w:styleId="WW8Num52z3">
    <w:name w:val="WW8Num52z3"/>
    <w:rsid w:val="00D764DC"/>
    <w:rPr>
      <w:rFonts w:ascii="Symbol" w:hAnsi="Symbol"/>
    </w:rPr>
  </w:style>
  <w:style w:type="character" w:customStyle="1" w:styleId="WW8Num54z0">
    <w:name w:val="WW8Num54z0"/>
    <w:rsid w:val="00D764DC"/>
    <w:rPr>
      <w:rFonts w:ascii="Symbol" w:hAnsi="Symbol"/>
    </w:rPr>
  </w:style>
  <w:style w:type="character" w:customStyle="1" w:styleId="WW8Num54z1">
    <w:name w:val="WW8Num54z1"/>
    <w:rsid w:val="00D764DC"/>
    <w:rPr>
      <w:rFonts w:ascii="Courier New" w:hAnsi="Courier New" w:cs="Courier New"/>
    </w:rPr>
  </w:style>
  <w:style w:type="character" w:customStyle="1" w:styleId="WW8Num54z2">
    <w:name w:val="WW8Num54z2"/>
    <w:rsid w:val="00D764DC"/>
    <w:rPr>
      <w:rFonts w:ascii="Wingdings" w:hAnsi="Wingdings"/>
    </w:rPr>
  </w:style>
  <w:style w:type="character" w:customStyle="1" w:styleId="WW8Num55z0">
    <w:name w:val="WW8Num55z0"/>
    <w:rsid w:val="00D764DC"/>
    <w:rPr>
      <w:rFonts w:ascii="Symbol" w:hAnsi="Symbol"/>
    </w:rPr>
  </w:style>
  <w:style w:type="character" w:customStyle="1" w:styleId="WW8Num55z1">
    <w:name w:val="WW8Num55z1"/>
    <w:rsid w:val="00D764DC"/>
    <w:rPr>
      <w:rFonts w:ascii="Courier New" w:hAnsi="Courier New" w:cs="Courier New"/>
    </w:rPr>
  </w:style>
  <w:style w:type="character" w:customStyle="1" w:styleId="WW8Num55z2">
    <w:name w:val="WW8Num55z2"/>
    <w:rsid w:val="00D764DC"/>
    <w:rPr>
      <w:rFonts w:ascii="Wingdings" w:hAnsi="Wingdings"/>
    </w:rPr>
  </w:style>
  <w:style w:type="character" w:customStyle="1" w:styleId="WW8Num56z0">
    <w:name w:val="WW8Num56z0"/>
    <w:rsid w:val="00D764DC"/>
    <w:rPr>
      <w:rFonts w:ascii="Wingdings" w:hAnsi="Wingdings"/>
    </w:rPr>
  </w:style>
  <w:style w:type="character" w:customStyle="1" w:styleId="WW8Num56z1">
    <w:name w:val="WW8Num56z1"/>
    <w:rsid w:val="00D764DC"/>
    <w:rPr>
      <w:rFonts w:ascii="Courier New" w:hAnsi="Courier New"/>
    </w:rPr>
  </w:style>
  <w:style w:type="character" w:customStyle="1" w:styleId="WW8Num56z3">
    <w:name w:val="WW8Num56z3"/>
    <w:rsid w:val="00D764DC"/>
    <w:rPr>
      <w:rFonts w:ascii="Symbol" w:hAnsi="Symbol"/>
    </w:rPr>
  </w:style>
  <w:style w:type="character" w:customStyle="1" w:styleId="11">
    <w:name w:val="Основной шрифт абзаца1"/>
    <w:rsid w:val="00D764DC"/>
  </w:style>
  <w:style w:type="character" w:styleId="a3">
    <w:name w:val="Strong"/>
    <w:qFormat/>
    <w:rsid w:val="00D764DC"/>
    <w:rPr>
      <w:b/>
      <w:bCs/>
    </w:rPr>
  </w:style>
  <w:style w:type="character" w:styleId="a4">
    <w:name w:val="Emphasis"/>
    <w:qFormat/>
    <w:rsid w:val="00D764DC"/>
    <w:rPr>
      <w:i/>
      <w:iCs/>
    </w:rPr>
  </w:style>
  <w:style w:type="character" w:styleId="a5">
    <w:name w:val="Hyperlink"/>
    <w:rsid w:val="00D764DC"/>
    <w:rPr>
      <w:color w:val="0075DB"/>
      <w:u w:val="single"/>
    </w:rPr>
  </w:style>
  <w:style w:type="paragraph" w:customStyle="1" w:styleId="a6">
    <w:name w:val="Заголовок"/>
    <w:basedOn w:val="a"/>
    <w:next w:val="a7"/>
    <w:rsid w:val="00D764DC"/>
    <w:pPr>
      <w:keepNext/>
      <w:spacing w:before="240" w:after="120"/>
    </w:pPr>
    <w:rPr>
      <w:rFonts w:ascii="Arial" w:eastAsia="MS Gothic" w:hAnsi="Arial" w:cs="Tahoma"/>
      <w:sz w:val="28"/>
      <w:szCs w:val="28"/>
    </w:rPr>
  </w:style>
  <w:style w:type="paragraph" w:styleId="a7">
    <w:name w:val="Body Text"/>
    <w:basedOn w:val="a"/>
    <w:link w:val="a8"/>
    <w:uiPriority w:val="1"/>
    <w:qFormat/>
    <w:rsid w:val="00D764DC"/>
    <w:pPr>
      <w:spacing w:after="120"/>
    </w:pPr>
  </w:style>
  <w:style w:type="character" w:customStyle="1" w:styleId="a8">
    <w:name w:val="Основной текст Знак"/>
    <w:basedOn w:val="a0"/>
    <w:link w:val="a7"/>
    <w:uiPriority w:val="1"/>
    <w:rsid w:val="00D764DC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9">
    <w:name w:val="List"/>
    <w:basedOn w:val="a7"/>
    <w:rsid w:val="00D764DC"/>
    <w:rPr>
      <w:rFonts w:cs="Tahoma"/>
    </w:rPr>
  </w:style>
  <w:style w:type="paragraph" w:customStyle="1" w:styleId="12">
    <w:name w:val="Название1"/>
    <w:basedOn w:val="a"/>
    <w:rsid w:val="00D764DC"/>
    <w:pPr>
      <w:suppressLineNumbers/>
      <w:spacing w:before="120" w:after="120"/>
    </w:pPr>
    <w:rPr>
      <w:rFonts w:cs="Tahoma"/>
      <w:i/>
      <w:iCs/>
    </w:rPr>
  </w:style>
  <w:style w:type="paragraph" w:customStyle="1" w:styleId="13">
    <w:name w:val="Указатель1"/>
    <w:basedOn w:val="a"/>
    <w:rsid w:val="00D764DC"/>
    <w:pPr>
      <w:suppressLineNumbers/>
    </w:pPr>
    <w:rPr>
      <w:rFonts w:cs="Tahoma"/>
    </w:rPr>
  </w:style>
  <w:style w:type="paragraph" w:customStyle="1" w:styleId="aa">
    <w:name w:val="стиль"/>
    <w:basedOn w:val="a"/>
    <w:rsid w:val="00D764DC"/>
    <w:pPr>
      <w:jc w:val="both"/>
    </w:pPr>
  </w:style>
  <w:style w:type="paragraph" w:styleId="ab">
    <w:name w:val="header"/>
    <w:basedOn w:val="a"/>
    <w:link w:val="ac"/>
    <w:rsid w:val="00D764DC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rsid w:val="00D764DC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d">
    <w:name w:val="footer"/>
    <w:basedOn w:val="a"/>
    <w:link w:val="ae"/>
    <w:rsid w:val="00D764DC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rsid w:val="00D764DC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f">
    <w:name w:val="Normal (Web)"/>
    <w:basedOn w:val="a"/>
    <w:uiPriority w:val="99"/>
    <w:rsid w:val="00D764DC"/>
    <w:pPr>
      <w:spacing w:before="120" w:after="216"/>
    </w:pPr>
  </w:style>
  <w:style w:type="paragraph" w:customStyle="1" w:styleId="21">
    <w:name w:val="Основной текст с отступом 21"/>
    <w:basedOn w:val="a"/>
    <w:rsid w:val="00D764DC"/>
    <w:pPr>
      <w:ind w:firstLine="360"/>
    </w:pPr>
    <w:rPr>
      <w:sz w:val="28"/>
    </w:rPr>
  </w:style>
  <w:style w:type="paragraph" w:customStyle="1" w:styleId="210">
    <w:name w:val="Основной текст 21"/>
    <w:basedOn w:val="a"/>
    <w:rsid w:val="00D764DC"/>
    <w:pPr>
      <w:spacing w:after="120" w:line="480" w:lineRule="auto"/>
    </w:pPr>
  </w:style>
  <w:style w:type="paragraph" w:customStyle="1" w:styleId="14">
    <w:name w:val="Стиль1"/>
    <w:basedOn w:val="a"/>
    <w:rsid w:val="00D764DC"/>
    <w:pPr>
      <w:spacing w:line="360" w:lineRule="auto"/>
      <w:jc w:val="both"/>
    </w:pPr>
    <w:rPr>
      <w:rFonts w:ascii="Arial" w:hAnsi="Arial"/>
    </w:rPr>
  </w:style>
  <w:style w:type="paragraph" w:customStyle="1" w:styleId="31">
    <w:name w:val="Основной текст с отступом 31"/>
    <w:basedOn w:val="a"/>
    <w:rsid w:val="00D764DC"/>
    <w:pPr>
      <w:spacing w:after="120"/>
      <w:ind w:left="283"/>
    </w:pPr>
    <w:rPr>
      <w:sz w:val="16"/>
      <w:szCs w:val="16"/>
    </w:rPr>
  </w:style>
  <w:style w:type="paragraph" w:styleId="af0">
    <w:name w:val="Body Text Indent"/>
    <w:basedOn w:val="a"/>
    <w:link w:val="af1"/>
    <w:rsid w:val="00D764DC"/>
    <w:pPr>
      <w:spacing w:after="120"/>
      <w:ind w:left="283"/>
    </w:pPr>
  </w:style>
  <w:style w:type="character" w:customStyle="1" w:styleId="af1">
    <w:name w:val="Основной текст с отступом Знак"/>
    <w:basedOn w:val="a0"/>
    <w:link w:val="af0"/>
    <w:rsid w:val="00D764DC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f2">
    <w:name w:val="Title"/>
    <w:basedOn w:val="a"/>
    <w:next w:val="af3"/>
    <w:link w:val="af4"/>
    <w:qFormat/>
    <w:rsid w:val="00D764DC"/>
    <w:pPr>
      <w:jc w:val="center"/>
    </w:pPr>
    <w:rPr>
      <w:b/>
      <w:sz w:val="28"/>
      <w:szCs w:val="20"/>
    </w:rPr>
  </w:style>
  <w:style w:type="character" w:customStyle="1" w:styleId="af4">
    <w:name w:val="Название Знак"/>
    <w:basedOn w:val="a0"/>
    <w:link w:val="af2"/>
    <w:rsid w:val="00D764DC"/>
    <w:rPr>
      <w:rFonts w:ascii="Times New Roman" w:eastAsia="Times New Roman" w:hAnsi="Times New Roman" w:cs="Times New Roman"/>
      <w:b/>
      <w:sz w:val="28"/>
      <w:szCs w:val="20"/>
      <w:lang w:eastAsia="ar-SA"/>
    </w:rPr>
  </w:style>
  <w:style w:type="paragraph" w:styleId="af3">
    <w:name w:val="Subtitle"/>
    <w:basedOn w:val="a6"/>
    <w:next w:val="a7"/>
    <w:link w:val="af5"/>
    <w:qFormat/>
    <w:rsid w:val="00D764DC"/>
    <w:pPr>
      <w:jc w:val="center"/>
    </w:pPr>
    <w:rPr>
      <w:i/>
      <w:iCs/>
    </w:rPr>
  </w:style>
  <w:style w:type="character" w:customStyle="1" w:styleId="af5">
    <w:name w:val="Подзаголовок Знак"/>
    <w:basedOn w:val="a0"/>
    <w:link w:val="af3"/>
    <w:rsid w:val="00D764DC"/>
    <w:rPr>
      <w:rFonts w:ascii="Arial" w:eastAsia="MS Gothic" w:hAnsi="Arial" w:cs="Tahoma"/>
      <w:i/>
      <w:iCs/>
      <w:sz w:val="28"/>
      <w:szCs w:val="28"/>
      <w:lang w:eastAsia="ar-SA"/>
    </w:rPr>
  </w:style>
  <w:style w:type="paragraph" w:customStyle="1" w:styleId="310">
    <w:name w:val="Основной текст 31"/>
    <w:basedOn w:val="a"/>
    <w:rsid w:val="00D764DC"/>
    <w:pPr>
      <w:spacing w:after="120"/>
    </w:pPr>
    <w:rPr>
      <w:sz w:val="16"/>
      <w:szCs w:val="16"/>
    </w:rPr>
  </w:style>
  <w:style w:type="paragraph" w:styleId="af6">
    <w:name w:val="No Spacing"/>
    <w:uiPriority w:val="1"/>
    <w:qFormat/>
    <w:rsid w:val="00D764DC"/>
    <w:pPr>
      <w:suppressAutoHyphens/>
      <w:spacing w:after="0" w:line="240" w:lineRule="auto"/>
    </w:pPr>
    <w:rPr>
      <w:rFonts w:ascii="Times New Roman" w:eastAsia="Arial" w:hAnsi="Times New Roman" w:cs="Times New Roman"/>
      <w:sz w:val="24"/>
      <w:szCs w:val="24"/>
      <w:lang w:eastAsia="ar-SA"/>
    </w:rPr>
  </w:style>
  <w:style w:type="paragraph" w:customStyle="1" w:styleId="af7">
    <w:name w:val="Содержимое таблицы"/>
    <w:basedOn w:val="a"/>
    <w:rsid w:val="00D764DC"/>
    <w:pPr>
      <w:suppressLineNumbers/>
    </w:pPr>
  </w:style>
  <w:style w:type="paragraph" w:customStyle="1" w:styleId="af8">
    <w:name w:val="Заголовок таблицы"/>
    <w:basedOn w:val="af7"/>
    <w:rsid w:val="00D764DC"/>
    <w:pPr>
      <w:jc w:val="center"/>
    </w:pPr>
    <w:rPr>
      <w:b/>
      <w:bCs/>
    </w:rPr>
  </w:style>
  <w:style w:type="paragraph" w:customStyle="1" w:styleId="af9">
    <w:name w:val="Содержимое врезки"/>
    <w:basedOn w:val="a7"/>
    <w:rsid w:val="00D764DC"/>
  </w:style>
  <w:style w:type="paragraph" w:styleId="afa">
    <w:name w:val="Balloon Text"/>
    <w:basedOn w:val="a"/>
    <w:link w:val="afb"/>
    <w:uiPriority w:val="99"/>
    <w:semiHidden/>
    <w:unhideWhenUsed/>
    <w:rsid w:val="00D764DC"/>
    <w:rPr>
      <w:rFonts w:ascii="Tahoma" w:hAnsi="Tahoma"/>
      <w:sz w:val="16"/>
      <w:szCs w:val="16"/>
    </w:rPr>
  </w:style>
  <w:style w:type="character" w:customStyle="1" w:styleId="afb">
    <w:name w:val="Текст выноски Знак"/>
    <w:basedOn w:val="a0"/>
    <w:link w:val="afa"/>
    <w:uiPriority w:val="99"/>
    <w:semiHidden/>
    <w:rsid w:val="00D764DC"/>
    <w:rPr>
      <w:rFonts w:ascii="Tahoma" w:eastAsia="Times New Roman" w:hAnsi="Tahoma" w:cs="Times New Roman"/>
      <w:sz w:val="16"/>
      <w:szCs w:val="16"/>
      <w:lang w:eastAsia="ar-SA"/>
    </w:rPr>
  </w:style>
  <w:style w:type="table" w:styleId="afc">
    <w:name w:val="Table Grid"/>
    <w:basedOn w:val="a1"/>
    <w:uiPriority w:val="59"/>
    <w:rsid w:val="00D764DC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d">
    <w:name w:val="List Paragraph"/>
    <w:basedOn w:val="a"/>
    <w:uiPriority w:val="1"/>
    <w:qFormat/>
    <w:rsid w:val="00D764DC"/>
    <w:pPr>
      <w:suppressAutoHyphens w:val="0"/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ru-RU"/>
    </w:rPr>
  </w:style>
  <w:style w:type="paragraph" w:customStyle="1" w:styleId="Default">
    <w:name w:val="Default"/>
    <w:rsid w:val="00D764D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c4">
    <w:name w:val="c4"/>
    <w:basedOn w:val="a"/>
    <w:rsid w:val="00D764DC"/>
    <w:pPr>
      <w:suppressAutoHyphens w:val="0"/>
      <w:spacing w:before="100" w:beforeAutospacing="1" w:after="100" w:afterAutospacing="1"/>
    </w:pPr>
    <w:rPr>
      <w:lang w:eastAsia="ru-RU"/>
    </w:rPr>
  </w:style>
  <w:style w:type="character" w:customStyle="1" w:styleId="c2">
    <w:name w:val="c2"/>
    <w:basedOn w:val="a0"/>
    <w:rsid w:val="00D764DC"/>
  </w:style>
  <w:style w:type="paragraph" w:customStyle="1" w:styleId="c3">
    <w:name w:val="c3"/>
    <w:basedOn w:val="a"/>
    <w:rsid w:val="00D764DC"/>
    <w:pPr>
      <w:suppressAutoHyphens w:val="0"/>
      <w:spacing w:before="100" w:beforeAutospacing="1" w:after="100" w:afterAutospacing="1"/>
    </w:pPr>
    <w:rPr>
      <w:lang w:eastAsia="ru-RU"/>
    </w:rPr>
  </w:style>
  <w:style w:type="character" w:customStyle="1" w:styleId="22">
    <w:name w:val="Основной текст (2)_"/>
    <w:basedOn w:val="a0"/>
    <w:link w:val="23"/>
    <w:rsid w:val="00D764DC"/>
    <w:rPr>
      <w:b/>
      <w:bCs/>
      <w:i/>
      <w:iCs/>
      <w:shd w:val="clear" w:color="auto" w:fill="FFFFFF"/>
    </w:rPr>
  </w:style>
  <w:style w:type="paragraph" w:customStyle="1" w:styleId="23">
    <w:name w:val="Основной текст (2)"/>
    <w:basedOn w:val="a"/>
    <w:link w:val="22"/>
    <w:rsid w:val="00D764DC"/>
    <w:pPr>
      <w:widowControl w:val="0"/>
      <w:shd w:val="clear" w:color="auto" w:fill="FFFFFF"/>
      <w:suppressAutoHyphens w:val="0"/>
      <w:spacing w:line="274" w:lineRule="exact"/>
      <w:jc w:val="both"/>
    </w:pPr>
    <w:rPr>
      <w:rFonts w:asciiTheme="minorHAnsi" w:eastAsiaTheme="minorHAnsi" w:hAnsiTheme="minorHAnsi" w:cstheme="minorBidi"/>
      <w:b/>
      <w:bCs/>
      <w:i/>
      <w:iCs/>
      <w:sz w:val="22"/>
      <w:szCs w:val="22"/>
      <w:lang w:eastAsia="en-US"/>
    </w:rPr>
  </w:style>
  <w:style w:type="paragraph" w:customStyle="1" w:styleId="TableParagraph">
    <w:name w:val="Table Paragraph"/>
    <w:basedOn w:val="a"/>
    <w:uiPriority w:val="1"/>
    <w:qFormat/>
    <w:rsid w:val="00D764DC"/>
    <w:pPr>
      <w:widowControl w:val="0"/>
      <w:suppressAutoHyphens w:val="0"/>
    </w:pPr>
    <w:rPr>
      <w:rFonts w:ascii="Calibri" w:eastAsia="Calibri" w:hAnsi="Calibri"/>
      <w:sz w:val="22"/>
      <w:szCs w:val="22"/>
      <w:lang w:val="en-US" w:eastAsia="en-US"/>
    </w:rPr>
  </w:style>
  <w:style w:type="table" w:customStyle="1" w:styleId="TableNormal">
    <w:name w:val="Table Normal"/>
    <w:uiPriority w:val="2"/>
    <w:semiHidden/>
    <w:qFormat/>
    <w:rsid w:val="00D764DC"/>
    <w:pPr>
      <w:widowControl w:val="0"/>
      <w:spacing w:after="0" w:line="240" w:lineRule="auto"/>
    </w:pPr>
    <w:rPr>
      <w:rFonts w:ascii="Calibri" w:eastAsia="Calibri" w:hAnsi="Calibri" w:cs="Times New Roman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6</Pages>
  <Words>882</Words>
  <Characters>5034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5905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Светлана</cp:lastModifiedBy>
  <cp:revision>6</cp:revision>
  <dcterms:created xsi:type="dcterms:W3CDTF">2020-04-20T07:13:00Z</dcterms:created>
  <dcterms:modified xsi:type="dcterms:W3CDTF">2020-04-20T09:00:00Z</dcterms:modified>
</cp:coreProperties>
</file>